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8617C" w14:textId="0CF5D8A5" w:rsidR="001F7841" w:rsidRPr="007723C0" w:rsidRDefault="0082782C" w:rsidP="006A7614">
      <w:pPr>
        <w:spacing w:before="56" w:line="360" w:lineRule="exact"/>
        <w:ind w:left="1232" w:right="1382" w:hanging="4"/>
        <w:jc w:val="center"/>
        <w:rPr>
          <w:rFonts w:ascii="Arial" w:eastAsia="Arial" w:hAnsi="Arial" w:cs="Arial"/>
          <w:sz w:val="24"/>
          <w:szCs w:val="24"/>
        </w:rPr>
      </w:pPr>
      <w:r>
        <w:rPr>
          <w:rFonts w:ascii="Arial" w:hAnsi="Arial" w:cs="Arial"/>
          <w:sz w:val="24"/>
          <w:szCs w:val="24"/>
        </w:rPr>
        <w:pict w14:anchorId="22AE9D6F">
          <v:group id="_x0000_s1278" style="position:absolute;left:0;text-align:left;margin-left:58.2pt;margin-top:30.95pt;width:495pt;height:0;z-index:-1906;mso-position-horizontal-relative:page;mso-position-vertical-relative:page" coordorigin="1164,619" coordsize="9900,0">
            <v:shape id="_x0000_s1279" style="position:absolute;left:1164;top:619;width:9900;height:0" coordorigin="1164,619" coordsize="9900,0" path="m1164,619r9900,e" filled="f" strokecolor="#690">
              <v:path arrowok="t"/>
            </v:shape>
            <w10:wrap anchorx="page" anchory="page"/>
          </v:group>
        </w:pict>
      </w:r>
      <w:r w:rsidR="006A7614" w:rsidRPr="007723C0">
        <w:rPr>
          <w:rFonts w:ascii="Arial" w:eastAsia="Arial" w:hAnsi="Arial" w:cs="Arial"/>
          <w:b/>
          <w:spacing w:val="-1"/>
          <w:sz w:val="24"/>
          <w:szCs w:val="24"/>
        </w:rPr>
        <w:t>O</w:t>
      </w:r>
      <w:r w:rsidR="006A7614" w:rsidRPr="007723C0">
        <w:rPr>
          <w:rFonts w:ascii="Arial" w:eastAsia="Arial" w:hAnsi="Arial" w:cs="Arial"/>
          <w:b/>
          <w:sz w:val="24"/>
          <w:szCs w:val="24"/>
        </w:rPr>
        <w:t>P</w:t>
      </w:r>
      <w:r w:rsidR="006A7614" w:rsidRPr="007723C0">
        <w:rPr>
          <w:rFonts w:ascii="Arial" w:eastAsia="Arial" w:hAnsi="Arial" w:cs="Arial"/>
          <w:b/>
          <w:spacing w:val="1"/>
          <w:sz w:val="24"/>
          <w:szCs w:val="24"/>
        </w:rPr>
        <w:t>PO</w:t>
      </w:r>
      <w:r w:rsidR="006A7614" w:rsidRPr="007723C0">
        <w:rPr>
          <w:rFonts w:ascii="Arial" w:eastAsia="Arial" w:hAnsi="Arial" w:cs="Arial"/>
          <w:b/>
          <w:sz w:val="24"/>
          <w:szCs w:val="24"/>
        </w:rPr>
        <w:t>R</w:t>
      </w:r>
      <w:r w:rsidR="006A7614" w:rsidRPr="007723C0">
        <w:rPr>
          <w:rFonts w:ascii="Arial" w:eastAsia="Arial" w:hAnsi="Arial" w:cs="Arial"/>
          <w:b/>
          <w:spacing w:val="1"/>
          <w:sz w:val="24"/>
          <w:szCs w:val="24"/>
        </w:rPr>
        <w:t>T</w:t>
      </w:r>
      <w:r w:rsidR="006A7614" w:rsidRPr="007723C0">
        <w:rPr>
          <w:rFonts w:ascii="Arial" w:eastAsia="Arial" w:hAnsi="Arial" w:cs="Arial"/>
          <w:b/>
          <w:sz w:val="24"/>
          <w:szCs w:val="24"/>
        </w:rPr>
        <w:t>UNI</w:t>
      </w:r>
      <w:r w:rsidR="006A7614" w:rsidRPr="007723C0">
        <w:rPr>
          <w:rFonts w:ascii="Arial" w:eastAsia="Arial" w:hAnsi="Arial" w:cs="Arial"/>
          <w:b/>
          <w:spacing w:val="1"/>
          <w:sz w:val="24"/>
          <w:szCs w:val="24"/>
        </w:rPr>
        <w:t>T</w:t>
      </w:r>
      <w:r w:rsidR="006A7614" w:rsidRPr="007723C0">
        <w:rPr>
          <w:rFonts w:ascii="Arial" w:eastAsia="Arial" w:hAnsi="Arial" w:cs="Arial"/>
          <w:b/>
          <w:sz w:val="24"/>
          <w:szCs w:val="24"/>
        </w:rPr>
        <w:t>Y</w:t>
      </w:r>
      <w:r w:rsidR="006A7614" w:rsidRPr="007723C0">
        <w:rPr>
          <w:rFonts w:ascii="Arial" w:eastAsia="Arial" w:hAnsi="Arial" w:cs="Arial"/>
          <w:b/>
          <w:spacing w:val="-20"/>
          <w:sz w:val="24"/>
          <w:szCs w:val="24"/>
        </w:rPr>
        <w:t xml:space="preserve"> </w:t>
      </w:r>
      <w:r w:rsidR="006A7614" w:rsidRPr="007723C0">
        <w:rPr>
          <w:rFonts w:ascii="Arial" w:eastAsia="Arial" w:hAnsi="Arial" w:cs="Arial"/>
          <w:b/>
          <w:sz w:val="24"/>
          <w:szCs w:val="24"/>
        </w:rPr>
        <w:t>F</w:t>
      </w:r>
      <w:r w:rsidR="006A7614" w:rsidRPr="007723C0">
        <w:rPr>
          <w:rFonts w:ascii="Arial" w:eastAsia="Arial" w:hAnsi="Arial" w:cs="Arial"/>
          <w:b/>
          <w:spacing w:val="-2"/>
          <w:sz w:val="24"/>
          <w:szCs w:val="24"/>
        </w:rPr>
        <w:t>O</w:t>
      </w:r>
      <w:r w:rsidR="006A7614" w:rsidRPr="007723C0">
        <w:rPr>
          <w:rFonts w:ascii="Arial" w:eastAsia="Arial" w:hAnsi="Arial" w:cs="Arial"/>
          <w:b/>
          <w:sz w:val="24"/>
          <w:szCs w:val="24"/>
        </w:rPr>
        <w:t>R</w:t>
      </w:r>
      <w:r w:rsidR="006A7614" w:rsidRPr="007723C0">
        <w:rPr>
          <w:rFonts w:ascii="Arial" w:eastAsia="Arial" w:hAnsi="Arial" w:cs="Arial"/>
          <w:b/>
          <w:spacing w:val="-4"/>
          <w:sz w:val="24"/>
          <w:szCs w:val="24"/>
        </w:rPr>
        <w:t xml:space="preserve"> </w:t>
      </w:r>
      <w:r w:rsidR="00D406EE" w:rsidRPr="00D406EE">
        <w:rPr>
          <w:rFonts w:ascii="Arial" w:eastAsia="Arial" w:hAnsi="Arial" w:cs="Arial"/>
          <w:b/>
          <w:spacing w:val="1"/>
          <w:sz w:val="24"/>
          <w:szCs w:val="24"/>
        </w:rPr>
        <w:t>SHUTTLE</w:t>
      </w:r>
      <w:r w:rsidR="00D406EE" w:rsidRPr="00D406EE">
        <w:rPr>
          <w:rFonts w:ascii="Arial" w:eastAsia="Arial" w:hAnsi="Arial" w:cs="Arial"/>
          <w:b/>
          <w:spacing w:val="26"/>
          <w:sz w:val="24"/>
          <w:szCs w:val="24"/>
        </w:rPr>
        <w:t xml:space="preserve"> </w:t>
      </w:r>
      <w:r w:rsidR="00D406EE" w:rsidRPr="00D406EE">
        <w:rPr>
          <w:rFonts w:ascii="Arial" w:eastAsia="Arial" w:hAnsi="Arial" w:cs="Arial"/>
          <w:b/>
          <w:sz w:val="24"/>
          <w:szCs w:val="24"/>
        </w:rPr>
        <w:t>A</w:t>
      </w:r>
      <w:r w:rsidR="00D406EE" w:rsidRPr="00D406EE">
        <w:rPr>
          <w:rFonts w:ascii="Arial" w:eastAsia="Arial" w:hAnsi="Arial" w:cs="Arial"/>
          <w:b/>
          <w:spacing w:val="-1"/>
          <w:sz w:val="24"/>
          <w:szCs w:val="24"/>
        </w:rPr>
        <w:t>N</w:t>
      </w:r>
      <w:r w:rsidR="00D406EE" w:rsidRPr="00D406EE">
        <w:rPr>
          <w:rFonts w:ascii="Arial" w:eastAsia="Arial" w:hAnsi="Arial" w:cs="Arial"/>
          <w:b/>
          <w:sz w:val="24"/>
          <w:szCs w:val="24"/>
        </w:rPr>
        <w:t>D</w:t>
      </w:r>
      <w:r w:rsidR="00D406EE" w:rsidRPr="00D406EE">
        <w:rPr>
          <w:rFonts w:ascii="Arial" w:eastAsia="Arial" w:hAnsi="Arial" w:cs="Arial"/>
          <w:b/>
          <w:spacing w:val="37"/>
          <w:sz w:val="24"/>
          <w:szCs w:val="24"/>
        </w:rPr>
        <w:t xml:space="preserve"> </w:t>
      </w:r>
      <w:r w:rsidR="00D406EE" w:rsidRPr="00D406EE">
        <w:rPr>
          <w:rFonts w:ascii="Arial" w:eastAsia="Arial" w:hAnsi="Arial" w:cs="Arial"/>
          <w:b/>
          <w:spacing w:val="2"/>
          <w:sz w:val="24"/>
          <w:szCs w:val="24"/>
        </w:rPr>
        <w:t>A</w:t>
      </w:r>
      <w:r w:rsidR="00D406EE" w:rsidRPr="00D406EE">
        <w:rPr>
          <w:rFonts w:ascii="Arial" w:eastAsia="Arial" w:hAnsi="Arial" w:cs="Arial"/>
          <w:b/>
          <w:spacing w:val="1"/>
          <w:sz w:val="24"/>
          <w:szCs w:val="24"/>
        </w:rPr>
        <w:t>SS</w:t>
      </w:r>
      <w:r w:rsidR="00D406EE" w:rsidRPr="00D406EE">
        <w:rPr>
          <w:rFonts w:ascii="Arial" w:eastAsia="Arial" w:hAnsi="Arial" w:cs="Arial"/>
          <w:b/>
          <w:sz w:val="24"/>
          <w:szCs w:val="24"/>
        </w:rPr>
        <w:t>O</w:t>
      </w:r>
      <w:r w:rsidR="00D406EE" w:rsidRPr="00D406EE">
        <w:rPr>
          <w:rFonts w:ascii="Arial" w:eastAsia="Arial" w:hAnsi="Arial" w:cs="Arial"/>
          <w:b/>
          <w:spacing w:val="1"/>
          <w:sz w:val="24"/>
          <w:szCs w:val="24"/>
        </w:rPr>
        <w:t>C</w:t>
      </w:r>
      <w:r w:rsidR="00D406EE" w:rsidRPr="00D406EE">
        <w:rPr>
          <w:rFonts w:ascii="Arial" w:eastAsia="Arial" w:hAnsi="Arial" w:cs="Arial"/>
          <w:b/>
          <w:spacing w:val="-1"/>
          <w:sz w:val="24"/>
          <w:szCs w:val="24"/>
        </w:rPr>
        <w:t>I</w:t>
      </w:r>
      <w:r w:rsidR="00D406EE" w:rsidRPr="00D406EE">
        <w:rPr>
          <w:rFonts w:ascii="Arial" w:eastAsia="Arial" w:hAnsi="Arial" w:cs="Arial"/>
          <w:b/>
          <w:sz w:val="24"/>
          <w:szCs w:val="24"/>
        </w:rPr>
        <w:t>AT</w:t>
      </w:r>
      <w:r w:rsidR="00D406EE" w:rsidRPr="00D406EE">
        <w:rPr>
          <w:rFonts w:ascii="Arial" w:eastAsia="Arial" w:hAnsi="Arial" w:cs="Arial"/>
          <w:b/>
          <w:spacing w:val="-1"/>
          <w:sz w:val="24"/>
          <w:szCs w:val="24"/>
        </w:rPr>
        <w:t>E</w:t>
      </w:r>
      <w:r w:rsidR="00D406EE" w:rsidRPr="00D406EE">
        <w:rPr>
          <w:rFonts w:ascii="Arial" w:eastAsia="Arial" w:hAnsi="Arial" w:cs="Arial"/>
          <w:b/>
          <w:sz w:val="24"/>
          <w:szCs w:val="24"/>
        </w:rPr>
        <w:t>D</w:t>
      </w:r>
      <w:r w:rsidR="00D406EE" w:rsidRPr="00D406EE">
        <w:rPr>
          <w:rFonts w:ascii="Arial" w:eastAsia="Arial" w:hAnsi="Arial" w:cs="Arial"/>
          <w:b/>
          <w:spacing w:val="28"/>
          <w:sz w:val="24"/>
          <w:szCs w:val="24"/>
        </w:rPr>
        <w:t xml:space="preserve"> </w:t>
      </w:r>
      <w:r w:rsidR="00D406EE" w:rsidRPr="00D406EE">
        <w:rPr>
          <w:rFonts w:ascii="Arial" w:eastAsia="Arial" w:hAnsi="Arial" w:cs="Arial"/>
          <w:b/>
          <w:spacing w:val="1"/>
          <w:sz w:val="24"/>
          <w:szCs w:val="24"/>
        </w:rPr>
        <w:t>S</w:t>
      </w:r>
      <w:r w:rsidR="00D406EE" w:rsidRPr="00D406EE">
        <w:rPr>
          <w:rFonts w:ascii="Arial" w:eastAsia="Arial" w:hAnsi="Arial" w:cs="Arial"/>
          <w:b/>
          <w:sz w:val="24"/>
          <w:szCs w:val="24"/>
        </w:rPr>
        <w:t>ER</w:t>
      </w:r>
      <w:r w:rsidR="00D406EE" w:rsidRPr="00D406EE">
        <w:rPr>
          <w:rFonts w:ascii="Arial" w:eastAsia="Arial" w:hAnsi="Arial" w:cs="Arial"/>
          <w:b/>
          <w:spacing w:val="2"/>
          <w:sz w:val="24"/>
          <w:szCs w:val="24"/>
        </w:rPr>
        <w:t>V</w:t>
      </w:r>
      <w:r w:rsidR="00D406EE" w:rsidRPr="00D406EE">
        <w:rPr>
          <w:rFonts w:ascii="Arial" w:eastAsia="Arial" w:hAnsi="Arial" w:cs="Arial"/>
          <w:b/>
          <w:spacing w:val="-1"/>
          <w:sz w:val="24"/>
          <w:szCs w:val="24"/>
        </w:rPr>
        <w:t>I</w:t>
      </w:r>
      <w:r w:rsidR="00D406EE" w:rsidRPr="00D406EE">
        <w:rPr>
          <w:rFonts w:ascii="Arial" w:eastAsia="Arial" w:hAnsi="Arial" w:cs="Arial"/>
          <w:b/>
          <w:spacing w:val="1"/>
          <w:sz w:val="24"/>
          <w:szCs w:val="24"/>
        </w:rPr>
        <w:t>C</w:t>
      </w:r>
      <w:r w:rsidR="00D406EE" w:rsidRPr="00D406EE">
        <w:rPr>
          <w:rFonts w:ascii="Arial" w:eastAsia="Arial" w:hAnsi="Arial" w:cs="Arial"/>
          <w:b/>
          <w:sz w:val="24"/>
          <w:szCs w:val="24"/>
        </w:rPr>
        <w:t>ES</w:t>
      </w:r>
      <w:r w:rsidR="00D406EE" w:rsidRPr="00913502">
        <w:rPr>
          <w:rFonts w:ascii="Arial" w:eastAsia="Arial" w:hAnsi="Arial" w:cs="Arial"/>
          <w:spacing w:val="-5"/>
          <w:sz w:val="24"/>
          <w:szCs w:val="24"/>
        </w:rPr>
        <w:t xml:space="preserve"> </w:t>
      </w:r>
      <w:r w:rsidR="006A7614" w:rsidRPr="007723C0">
        <w:rPr>
          <w:rFonts w:ascii="Arial" w:eastAsia="Arial" w:hAnsi="Arial" w:cs="Arial"/>
          <w:b/>
          <w:w w:val="99"/>
          <w:sz w:val="24"/>
          <w:szCs w:val="24"/>
        </w:rPr>
        <w:t>AT NANNUP TANK 7 MOUNTAIN BIKE PARK</w:t>
      </w:r>
    </w:p>
    <w:p w14:paraId="652070FE" w14:textId="77777777" w:rsidR="001F7841" w:rsidRPr="007723C0" w:rsidRDefault="001F7841">
      <w:pPr>
        <w:spacing w:before="15" w:line="260" w:lineRule="exact"/>
        <w:rPr>
          <w:rFonts w:ascii="Arial" w:hAnsi="Arial" w:cs="Arial"/>
          <w:sz w:val="24"/>
          <w:szCs w:val="24"/>
        </w:rPr>
      </w:pPr>
    </w:p>
    <w:p w14:paraId="289B9ACA" w14:textId="67024F4C" w:rsidR="001F7841" w:rsidRPr="007723C0" w:rsidRDefault="00A720C5" w:rsidP="00A720C5">
      <w:pPr>
        <w:ind w:left="100"/>
        <w:jc w:val="center"/>
        <w:rPr>
          <w:rFonts w:ascii="Arial" w:hAnsi="Arial" w:cs="Arial"/>
          <w:sz w:val="24"/>
          <w:szCs w:val="24"/>
        </w:rPr>
      </w:pPr>
      <w:r>
        <w:rPr>
          <w:rFonts w:ascii="Arial" w:hAnsi="Arial" w:cs="Arial"/>
          <w:noProof/>
          <w:sz w:val="24"/>
          <w:szCs w:val="24"/>
          <w:lang w:eastAsia="en-AU"/>
        </w:rPr>
        <w:drawing>
          <wp:inline distT="0" distB="0" distL="0" distR="0" wp14:anchorId="5EA90DD2" wp14:editId="275F6832">
            <wp:extent cx="4848225" cy="4848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nature Simple Travel Instagram Post (1).png"/>
                    <pic:cNvPicPr/>
                  </pic:nvPicPr>
                  <pic:blipFill>
                    <a:blip r:embed="rId8">
                      <a:extLst>
                        <a:ext uri="{28A0092B-C50C-407E-A947-70E740481C1C}">
                          <a14:useLocalDpi xmlns:a14="http://schemas.microsoft.com/office/drawing/2010/main" val="0"/>
                        </a:ext>
                      </a:extLst>
                    </a:blip>
                    <a:stretch>
                      <a:fillRect/>
                    </a:stretch>
                  </pic:blipFill>
                  <pic:spPr>
                    <a:xfrm>
                      <a:off x="0" y="0"/>
                      <a:ext cx="4848225" cy="4848225"/>
                    </a:xfrm>
                    <a:prstGeom prst="rect">
                      <a:avLst/>
                    </a:prstGeom>
                  </pic:spPr>
                </pic:pic>
              </a:graphicData>
            </a:graphic>
          </wp:inline>
        </w:drawing>
      </w:r>
    </w:p>
    <w:p w14:paraId="748E120B" w14:textId="77777777" w:rsidR="001F7841" w:rsidRPr="007723C0" w:rsidRDefault="001F7841">
      <w:pPr>
        <w:spacing w:before="8" w:line="160" w:lineRule="exact"/>
        <w:rPr>
          <w:rFonts w:ascii="Arial" w:hAnsi="Arial" w:cs="Arial"/>
          <w:sz w:val="24"/>
          <w:szCs w:val="24"/>
        </w:rPr>
      </w:pPr>
    </w:p>
    <w:p w14:paraId="095727F6" w14:textId="77777777" w:rsidR="001F7841" w:rsidRPr="007723C0" w:rsidRDefault="001F7841">
      <w:pPr>
        <w:spacing w:line="200" w:lineRule="exact"/>
        <w:rPr>
          <w:rFonts w:ascii="Arial" w:hAnsi="Arial" w:cs="Arial"/>
          <w:sz w:val="24"/>
          <w:szCs w:val="24"/>
        </w:rPr>
      </w:pPr>
    </w:p>
    <w:p w14:paraId="6FA4B47F" w14:textId="2E3D6AC8" w:rsidR="001F7841" w:rsidRPr="007723C0" w:rsidRDefault="006A7614">
      <w:pPr>
        <w:spacing w:line="480" w:lineRule="auto"/>
        <w:ind w:left="2264" w:right="2418" w:hanging="4"/>
        <w:jc w:val="center"/>
        <w:rPr>
          <w:rFonts w:ascii="Arial" w:eastAsia="Arial" w:hAnsi="Arial" w:cs="Arial"/>
          <w:b/>
          <w:w w:val="99"/>
          <w:sz w:val="24"/>
          <w:szCs w:val="24"/>
        </w:rPr>
      </w:pPr>
      <w:r w:rsidRPr="007723C0">
        <w:rPr>
          <w:rFonts w:ascii="Arial" w:eastAsia="Arial" w:hAnsi="Arial" w:cs="Arial"/>
          <w:b/>
          <w:sz w:val="24"/>
          <w:szCs w:val="24"/>
        </w:rPr>
        <w:t>E</w:t>
      </w:r>
      <w:r w:rsidRPr="007723C0">
        <w:rPr>
          <w:rFonts w:ascii="Arial" w:eastAsia="Arial" w:hAnsi="Arial" w:cs="Arial"/>
          <w:b/>
          <w:spacing w:val="1"/>
          <w:sz w:val="24"/>
          <w:szCs w:val="24"/>
        </w:rPr>
        <w:t>X</w:t>
      </w:r>
      <w:r w:rsidRPr="007723C0">
        <w:rPr>
          <w:rFonts w:ascii="Arial" w:eastAsia="Arial" w:hAnsi="Arial" w:cs="Arial"/>
          <w:b/>
          <w:sz w:val="24"/>
          <w:szCs w:val="24"/>
        </w:rPr>
        <w:t>PR</w:t>
      </w:r>
      <w:r w:rsidRPr="007723C0">
        <w:rPr>
          <w:rFonts w:ascii="Arial" w:eastAsia="Arial" w:hAnsi="Arial" w:cs="Arial"/>
          <w:b/>
          <w:spacing w:val="1"/>
          <w:sz w:val="24"/>
          <w:szCs w:val="24"/>
        </w:rPr>
        <w:t>E</w:t>
      </w:r>
      <w:r w:rsidRPr="007723C0">
        <w:rPr>
          <w:rFonts w:ascii="Arial" w:eastAsia="Arial" w:hAnsi="Arial" w:cs="Arial"/>
          <w:b/>
          <w:sz w:val="24"/>
          <w:szCs w:val="24"/>
        </w:rPr>
        <w:t>S</w:t>
      </w:r>
      <w:r w:rsidRPr="007723C0">
        <w:rPr>
          <w:rFonts w:ascii="Arial" w:eastAsia="Arial" w:hAnsi="Arial" w:cs="Arial"/>
          <w:b/>
          <w:spacing w:val="1"/>
          <w:sz w:val="24"/>
          <w:szCs w:val="24"/>
        </w:rPr>
        <w:t>S</w:t>
      </w:r>
      <w:r w:rsidRPr="007723C0">
        <w:rPr>
          <w:rFonts w:ascii="Arial" w:eastAsia="Arial" w:hAnsi="Arial" w:cs="Arial"/>
          <w:b/>
          <w:sz w:val="24"/>
          <w:szCs w:val="24"/>
        </w:rPr>
        <w:t>I</w:t>
      </w:r>
      <w:r w:rsidRPr="007723C0">
        <w:rPr>
          <w:rFonts w:ascii="Arial" w:eastAsia="Arial" w:hAnsi="Arial" w:cs="Arial"/>
          <w:b/>
          <w:spacing w:val="-1"/>
          <w:sz w:val="24"/>
          <w:szCs w:val="24"/>
        </w:rPr>
        <w:t>O</w:t>
      </w:r>
      <w:r w:rsidRPr="007723C0">
        <w:rPr>
          <w:rFonts w:ascii="Arial" w:eastAsia="Arial" w:hAnsi="Arial" w:cs="Arial"/>
          <w:b/>
          <w:sz w:val="24"/>
          <w:szCs w:val="24"/>
        </w:rPr>
        <w:t>NS</w:t>
      </w:r>
      <w:r w:rsidRPr="007723C0">
        <w:rPr>
          <w:rFonts w:ascii="Arial" w:eastAsia="Arial" w:hAnsi="Arial" w:cs="Arial"/>
          <w:b/>
          <w:spacing w:val="-20"/>
          <w:sz w:val="24"/>
          <w:szCs w:val="24"/>
        </w:rPr>
        <w:t xml:space="preserve"> </w:t>
      </w:r>
      <w:r w:rsidRPr="007723C0">
        <w:rPr>
          <w:rFonts w:ascii="Arial" w:eastAsia="Arial" w:hAnsi="Arial" w:cs="Arial"/>
          <w:b/>
          <w:spacing w:val="-1"/>
          <w:sz w:val="24"/>
          <w:szCs w:val="24"/>
        </w:rPr>
        <w:t>O</w:t>
      </w:r>
      <w:r w:rsidRPr="007723C0">
        <w:rPr>
          <w:rFonts w:ascii="Arial" w:eastAsia="Arial" w:hAnsi="Arial" w:cs="Arial"/>
          <w:b/>
          <w:sz w:val="24"/>
          <w:szCs w:val="24"/>
        </w:rPr>
        <w:t>F</w:t>
      </w:r>
      <w:r w:rsidRPr="007723C0">
        <w:rPr>
          <w:rFonts w:ascii="Arial" w:eastAsia="Arial" w:hAnsi="Arial" w:cs="Arial"/>
          <w:b/>
          <w:spacing w:val="-4"/>
          <w:sz w:val="24"/>
          <w:szCs w:val="24"/>
        </w:rPr>
        <w:t xml:space="preserve"> </w:t>
      </w:r>
      <w:r w:rsidRPr="007723C0">
        <w:rPr>
          <w:rFonts w:ascii="Arial" w:eastAsia="Arial" w:hAnsi="Arial" w:cs="Arial"/>
          <w:b/>
          <w:spacing w:val="2"/>
          <w:sz w:val="24"/>
          <w:szCs w:val="24"/>
        </w:rPr>
        <w:t>I</w:t>
      </w:r>
      <w:r w:rsidRPr="007723C0">
        <w:rPr>
          <w:rFonts w:ascii="Arial" w:eastAsia="Arial" w:hAnsi="Arial" w:cs="Arial"/>
          <w:b/>
          <w:w w:val="99"/>
          <w:sz w:val="24"/>
          <w:szCs w:val="24"/>
        </w:rPr>
        <w:t>N</w:t>
      </w:r>
      <w:r w:rsidRPr="007723C0">
        <w:rPr>
          <w:rFonts w:ascii="Arial" w:eastAsia="Arial" w:hAnsi="Arial" w:cs="Arial"/>
          <w:b/>
          <w:spacing w:val="1"/>
          <w:w w:val="99"/>
          <w:sz w:val="24"/>
          <w:szCs w:val="24"/>
        </w:rPr>
        <w:t>T</w:t>
      </w:r>
      <w:r w:rsidRPr="007723C0">
        <w:rPr>
          <w:rFonts w:ascii="Arial" w:eastAsia="Arial" w:hAnsi="Arial" w:cs="Arial"/>
          <w:b/>
          <w:w w:val="99"/>
          <w:sz w:val="24"/>
          <w:szCs w:val="24"/>
        </w:rPr>
        <w:t>ER</w:t>
      </w:r>
      <w:r w:rsidRPr="007723C0">
        <w:rPr>
          <w:rFonts w:ascii="Arial" w:eastAsia="Arial" w:hAnsi="Arial" w:cs="Arial"/>
          <w:b/>
          <w:spacing w:val="1"/>
          <w:w w:val="99"/>
          <w:sz w:val="24"/>
          <w:szCs w:val="24"/>
        </w:rPr>
        <w:t>E</w:t>
      </w:r>
      <w:r w:rsidRPr="007723C0">
        <w:rPr>
          <w:rFonts w:ascii="Arial" w:eastAsia="Arial" w:hAnsi="Arial" w:cs="Arial"/>
          <w:b/>
          <w:w w:val="99"/>
          <w:sz w:val="24"/>
          <w:szCs w:val="24"/>
        </w:rPr>
        <w:t xml:space="preserve">ST </w:t>
      </w:r>
      <w:r w:rsidRPr="007723C0">
        <w:rPr>
          <w:rFonts w:ascii="Arial" w:eastAsia="Arial" w:hAnsi="Arial" w:cs="Arial"/>
          <w:b/>
          <w:spacing w:val="-1"/>
          <w:sz w:val="24"/>
          <w:szCs w:val="24"/>
        </w:rPr>
        <w:t>G</w:t>
      </w:r>
      <w:r w:rsidRPr="007723C0">
        <w:rPr>
          <w:rFonts w:ascii="Arial" w:eastAsia="Arial" w:hAnsi="Arial" w:cs="Arial"/>
          <w:b/>
          <w:sz w:val="24"/>
          <w:szCs w:val="24"/>
        </w:rPr>
        <w:t>UID</w:t>
      </w:r>
      <w:r w:rsidRPr="007723C0">
        <w:rPr>
          <w:rFonts w:ascii="Arial" w:eastAsia="Arial" w:hAnsi="Arial" w:cs="Arial"/>
          <w:b/>
          <w:spacing w:val="3"/>
          <w:sz w:val="24"/>
          <w:szCs w:val="24"/>
        </w:rPr>
        <w:t>E</w:t>
      </w:r>
      <w:r w:rsidRPr="007723C0">
        <w:rPr>
          <w:rFonts w:ascii="Arial" w:eastAsia="Arial" w:hAnsi="Arial" w:cs="Arial"/>
          <w:b/>
          <w:sz w:val="24"/>
          <w:szCs w:val="24"/>
        </w:rPr>
        <w:t>LINES</w:t>
      </w:r>
      <w:r w:rsidRPr="007723C0">
        <w:rPr>
          <w:rFonts w:ascii="Arial" w:eastAsia="Arial" w:hAnsi="Arial" w:cs="Arial"/>
          <w:b/>
          <w:spacing w:val="-20"/>
          <w:sz w:val="24"/>
          <w:szCs w:val="24"/>
        </w:rPr>
        <w:t xml:space="preserve"> </w:t>
      </w:r>
      <w:r w:rsidR="00AD39C0">
        <w:rPr>
          <w:rFonts w:ascii="Arial" w:eastAsia="Arial" w:hAnsi="Arial" w:cs="Arial"/>
          <w:b/>
          <w:spacing w:val="-20"/>
          <w:sz w:val="24"/>
          <w:szCs w:val="24"/>
        </w:rPr>
        <w:t xml:space="preserve">OPEN </w:t>
      </w:r>
      <w:r w:rsidRPr="007723C0">
        <w:rPr>
          <w:rFonts w:ascii="Arial" w:eastAsia="Arial" w:hAnsi="Arial" w:cs="Arial"/>
          <w:b/>
          <w:spacing w:val="2"/>
          <w:sz w:val="24"/>
          <w:szCs w:val="24"/>
        </w:rPr>
        <w:t>F</w:t>
      </w:r>
      <w:r w:rsidRPr="007723C0">
        <w:rPr>
          <w:rFonts w:ascii="Arial" w:eastAsia="Arial" w:hAnsi="Arial" w:cs="Arial"/>
          <w:b/>
          <w:spacing w:val="-1"/>
          <w:sz w:val="24"/>
          <w:szCs w:val="24"/>
        </w:rPr>
        <w:t>O</w:t>
      </w:r>
      <w:r w:rsidRPr="007723C0">
        <w:rPr>
          <w:rFonts w:ascii="Arial" w:eastAsia="Arial" w:hAnsi="Arial" w:cs="Arial"/>
          <w:b/>
          <w:sz w:val="24"/>
          <w:szCs w:val="24"/>
        </w:rPr>
        <w:t>R</w:t>
      </w:r>
      <w:r w:rsidRPr="007723C0">
        <w:rPr>
          <w:rFonts w:ascii="Arial" w:eastAsia="Arial" w:hAnsi="Arial" w:cs="Arial"/>
          <w:b/>
          <w:spacing w:val="-7"/>
          <w:sz w:val="24"/>
          <w:szCs w:val="24"/>
        </w:rPr>
        <w:t xml:space="preserve"> </w:t>
      </w:r>
      <w:r w:rsidRPr="007723C0">
        <w:rPr>
          <w:rFonts w:ascii="Arial" w:eastAsia="Arial" w:hAnsi="Arial" w:cs="Arial"/>
          <w:b/>
          <w:w w:val="99"/>
          <w:sz w:val="24"/>
          <w:szCs w:val="24"/>
        </w:rPr>
        <w:t>S</w:t>
      </w:r>
      <w:r w:rsidRPr="007723C0">
        <w:rPr>
          <w:rFonts w:ascii="Arial" w:eastAsia="Arial" w:hAnsi="Arial" w:cs="Arial"/>
          <w:b/>
          <w:spacing w:val="3"/>
          <w:w w:val="99"/>
          <w:sz w:val="24"/>
          <w:szCs w:val="24"/>
        </w:rPr>
        <w:t>U</w:t>
      </w:r>
      <w:r w:rsidRPr="007723C0">
        <w:rPr>
          <w:rFonts w:ascii="Arial" w:eastAsia="Arial" w:hAnsi="Arial" w:cs="Arial"/>
          <w:b/>
          <w:w w:val="99"/>
          <w:sz w:val="24"/>
          <w:szCs w:val="24"/>
        </w:rPr>
        <w:t>BMI</w:t>
      </w:r>
      <w:r w:rsidRPr="007723C0">
        <w:rPr>
          <w:rFonts w:ascii="Arial" w:eastAsia="Arial" w:hAnsi="Arial" w:cs="Arial"/>
          <w:b/>
          <w:spacing w:val="1"/>
          <w:w w:val="99"/>
          <w:sz w:val="24"/>
          <w:szCs w:val="24"/>
        </w:rPr>
        <w:t>S</w:t>
      </w:r>
      <w:r w:rsidRPr="007723C0">
        <w:rPr>
          <w:rFonts w:ascii="Arial" w:eastAsia="Arial" w:hAnsi="Arial" w:cs="Arial"/>
          <w:b/>
          <w:w w:val="99"/>
          <w:sz w:val="24"/>
          <w:szCs w:val="24"/>
        </w:rPr>
        <w:t>SI</w:t>
      </w:r>
      <w:r w:rsidRPr="007723C0">
        <w:rPr>
          <w:rFonts w:ascii="Arial" w:eastAsia="Arial" w:hAnsi="Arial" w:cs="Arial"/>
          <w:b/>
          <w:spacing w:val="2"/>
          <w:w w:val="99"/>
          <w:sz w:val="24"/>
          <w:szCs w:val="24"/>
        </w:rPr>
        <w:t>O</w:t>
      </w:r>
      <w:r w:rsidRPr="007723C0">
        <w:rPr>
          <w:rFonts w:ascii="Arial" w:eastAsia="Arial" w:hAnsi="Arial" w:cs="Arial"/>
          <w:b/>
          <w:w w:val="99"/>
          <w:sz w:val="24"/>
          <w:szCs w:val="24"/>
        </w:rPr>
        <w:t>N</w:t>
      </w:r>
    </w:p>
    <w:p w14:paraId="1CAD6BD1" w14:textId="1B56248A" w:rsidR="006A7614" w:rsidRPr="007723C0" w:rsidRDefault="006A7614" w:rsidP="006A7614">
      <w:pPr>
        <w:spacing w:line="220" w:lineRule="exact"/>
        <w:ind w:left="100"/>
        <w:jc w:val="center"/>
        <w:rPr>
          <w:rFonts w:ascii="Arial" w:eastAsia="Arial" w:hAnsi="Arial" w:cs="Arial"/>
          <w:sz w:val="24"/>
          <w:szCs w:val="24"/>
        </w:rPr>
      </w:pPr>
    </w:p>
    <w:p w14:paraId="440DF82F" w14:textId="77777777" w:rsidR="006A7614" w:rsidRPr="007723C0" w:rsidRDefault="006A7614">
      <w:pPr>
        <w:spacing w:line="480" w:lineRule="auto"/>
        <w:ind w:left="2264" w:right="2418" w:hanging="4"/>
        <w:jc w:val="center"/>
        <w:rPr>
          <w:rFonts w:ascii="Arial" w:eastAsia="Arial" w:hAnsi="Arial" w:cs="Arial"/>
          <w:sz w:val="24"/>
          <w:szCs w:val="24"/>
        </w:rPr>
      </w:pPr>
    </w:p>
    <w:p w14:paraId="66F6F2F2" w14:textId="77777777" w:rsidR="006A7614" w:rsidRPr="007723C0" w:rsidRDefault="006A7614" w:rsidP="00C25099">
      <w:pPr>
        <w:ind w:left="100" w:right="207"/>
        <w:jc w:val="center"/>
        <w:rPr>
          <w:rFonts w:ascii="Arial" w:eastAsia="Arial" w:hAnsi="Arial" w:cs="Arial"/>
          <w:spacing w:val="7"/>
          <w:sz w:val="24"/>
          <w:szCs w:val="24"/>
        </w:rPr>
      </w:pPr>
      <w:r w:rsidRPr="007723C0">
        <w:rPr>
          <w:rFonts w:ascii="Arial" w:eastAsia="Arial" w:hAnsi="Arial" w:cs="Arial"/>
          <w:sz w:val="24"/>
          <w:szCs w:val="24"/>
        </w:rPr>
        <w:t xml:space="preserve">For  </w:t>
      </w:r>
      <w:r w:rsidRPr="007723C0">
        <w:rPr>
          <w:rFonts w:ascii="Arial" w:eastAsia="Arial" w:hAnsi="Arial" w:cs="Arial"/>
          <w:spacing w:val="6"/>
          <w:sz w:val="24"/>
          <w:szCs w:val="24"/>
        </w:rPr>
        <w:t xml:space="preserve"> </w:t>
      </w:r>
      <w:r w:rsidRPr="007723C0">
        <w:rPr>
          <w:rFonts w:ascii="Arial" w:eastAsia="Arial" w:hAnsi="Arial" w:cs="Arial"/>
          <w:spacing w:val="1"/>
          <w:sz w:val="24"/>
          <w:szCs w:val="24"/>
        </w:rPr>
        <w:t>mo</w:t>
      </w:r>
      <w:r w:rsidRPr="007723C0">
        <w:rPr>
          <w:rFonts w:ascii="Arial" w:eastAsia="Arial" w:hAnsi="Arial" w:cs="Arial"/>
          <w:sz w:val="24"/>
          <w:szCs w:val="24"/>
        </w:rPr>
        <w:t xml:space="preserve">re  </w:t>
      </w:r>
      <w:r w:rsidRPr="007723C0">
        <w:rPr>
          <w:rFonts w:ascii="Arial" w:eastAsia="Arial" w:hAnsi="Arial" w:cs="Arial"/>
          <w:spacing w:val="7"/>
          <w:sz w:val="24"/>
          <w:szCs w:val="24"/>
        </w:rPr>
        <w:t xml:space="preserve"> </w:t>
      </w:r>
      <w:r w:rsidRPr="007723C0">
        <w:rPr>
          <w:rFonts w:ascii="Arial" w:eastAsia="Arial" w:hAnsi="Arial" w:cs="Arial"/>
          <w:sz w:val="24"/>
          <w:szCs w:val="24"/>
        </w:rPr>
        <w:t>in</w:t>
      </w:r>
      <w:r w:rsidRPr="007723C0">
        <w:rPr>
          <w:rFonts w:ascii="Arial" w:eastAsia="Arial" w:hAnsi="Arial" w:cs="Arial"/>
          <w:spacing w:val="1"/>
          <w:sz w:val="24"/>
          <w:szCs w:val="24"/>
        </w:rPr>
        <w:t>fo</w:t>
      </w:r>
      <w:r w:rsidRPr="007723C0">
        <w:rPr>
          <w:rFonts w:ascii="Arial" w:eastAsia="Arial" w:hAnsi="Arial" w:cs="Arial"/>
          <w:spacing w:val="-3"/>
          <w:sz w:val="24"/>
          <w:szCs w:val="24"/>
        </w:rPr>
        <w:t>r</w:t>
      </w:r>
      <w:r w:rsidRPr="007723C0">
        <w:rPr>
          <w:rFonts w:ascii="Arial" w:eastAsia="Arial" w:hAnsi="Arial" w:cs="Arial"/>
          <w:spacing w:val="1"/>
          <w:sz w:val="24"/>
          <w:szCs w:val="24"/>
        </w:rPr>
        <w:t>ma</w:t>
      </w:r>
      <w:r w:rsidRPr="007723C0">
        <w:rPr>
          <w:rFonts w:ascii="Arial" w:eastAsia="Arial" w:hAnsi="Arial" w:cs="Arial"/>
          <w:sz w:val="24"/>
          <w:szCs w:val="24"/>
        </w:rPr>
        <w:t>ti</w:t>
      </w:r>
      <w:r w:rsidRPr="007723C0">
        <w:rPr>
          <w:rFonts w:ascii="Arial" w:eastAsia="Arial" w:hAnsi="Arial" w:cs="Arial"/>
          <w:spacing w:val="-1"/>
          <w:sz w:val="24"/>
          <w:szCs w:val="24"/>
        </w:rPr>
        <w:t>o</w:t>
      </w:r>
      <w:r w:rsidRPr="007723C0">
        <w:rPr>
          <w:rFonts w:ascii="Arial" w:eastAsia="Arial" w:hAnsi="Arial" w:cs="Arial"/>
          <w:sz w:val="24"/>
          <w:szCs w:val="24"/>
        </w:rPr>
        <w:t xml:space="preserve">n  </w:t>
      </w:r>
      <w:r w:rsidRPr="007723C0">
        <w:rPr>
          <w:rFonts w:ascii="Arial" w:eastAsia="Arial" w:hAnsi="Arial" w:cs="Arial"/>
          <w:spacing w:val="7"/>
          <w:sz w:val="24"/>
          <w:szCs w:val="24"/>
        </w:rPr>
        <w:t xml:space="preserve"> </w:t>
      </w:r>
      <w:r w:rsidRPr="007723C0">
        <w:rPr>
          <w:rFonts w:ascii="Arial" w:eastAsia="Arial" w:hAnsi="Arial" w:cs="Arial"/>
          <w:spacing w:val="1"/>
          <w:sz w:val="24"/>
          <w:szCs w:val="24"/>
        </w:rPr>
        <w:t>p</w:t>
      </w:r>
      <w:r w:rsidRPr="007723C0">
        <w:rPr>
          <w:rFonts w:ascii="Arial" w:eastAsia="Arial" w:hAnsi="Arial" w:cs="Arial"/>
          <w:sz w:val="24"/>
          <w:szCs w:val="24"/>
        </w:rPr>
        <w:t>le</w:t>
      </w:r>
      <w:r w:rsidRPr="007723C0">
        <w:rPr>
          <w:rFonts w:ascii="Arial" w:eastAsia="Arial" w:hAnsi="Arial" w:cs="Arial"/>
          <w:spacing w:val="1"/>
          <w:sz w:val="24"/>
          <w:szCs w:val="24"/>
        </w:rPr>
        <w:t>a</w:t>
      </w:r>
      <w:r w:rsidRPr="007723C0">
        <w:rPr>
          <w:rFonts w:ascii="Arial" w:eastAsia="Arial" w:hAnsi="Arial" w:cs="Arial"/>
          <w:sz w:val="24"/>
          <w:szCs w:val="24"/>
        </w:rPr>
        <w:t xml:space="preserve">se  </w:t>
      </w:r>
      <w:r w:rsidRPr="007723C0">
        <w:rPr>
          <w:rFonts w:ascii="Arial" w:eastAsia="Arial" w:hAnsi="Arial" w:cs="Arial"/>
          <w:spacing w:val="7"/>
          <w:sz w:val="24"/>
          <w:szCs w:val="24"/>
        </w:rPr>
        <w:t xml:space="preserve"> </w:t>
      </w:r>
      <w:r w:rsidRPr="007723C0">
        <w:rPr>
          <w:rFonts w:ascii="Arial" w:eastAsia="Arial" w:hAnsi="Arial" w:cs="Arial"/>
          <w:sz w:val="24"/>
          <w:szCs w:val="24"/>
        </w:rPr>
        <w:t>c</w:t>
      </w:r>
      <w:r w:rsidRPr="007723C0">
        <w:rPr>
          <w:rFonts w:ascii="Arial" w:eastAsia="Arial" w:hAnsi="Arial" w:cs="Arial"/>
          <w:spacing w:val="-1"/>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t</w:t>
      </w:r>
      <w:r w:rsidRPr="007723C0">
        <w:rPr>
          <w:rFonts w:ascii="Arial" w:eastAsia="Arial" w:hAnsi="Arial" w:cs="Arial"/>
          <w:spacing w:val="1"/>
          <w:sz w:val="24"/>
          <w:szCs w:val="24"/>
        </w:rPr>
        <w:t>a</w:t>
      </w:r>
      <w:r w:rsidRPr="007723C0">
        <w:rPr>
          <w:rFonts w:ascii="Arial" w:eastAsia="Arial" w:hAnsi="Arial" w:cs="Arial"/>
          <w:spacing w:val="-2"/>
          <w:sz w:val="24"/>
          <w:szCs w:val="24"/>
        </w:rPr>
        <w:t>c</w:t>
      </w:r>
      <w:r w:rsidRPr="007723C0">
        <w:rPr>
          <w:rFonts w:ascii="Arial" w:eastAsia="Arial" w:hAnsi="Arial" w:cs="Arial"/>
          <w:sz w:val="24"/>
          <w:szCs w:val="24"/>
        </w:rPr>
        <w:t xml:space="preserve">t  </w:t>
      </w:r>
      <w:r w:rsidRPr="007723C0">
        <w:rPr>
          <w:rFonts w:ascii="Arial" w:eastAsia="Arial" w:hAnsi="Arial" w:cs="Arial"/>
          <w:spacing w:val="12"/>
          <w:sz w:val="24"/>
          <w:szCs w:val="24"/>
        </w:rPr>
        <w:t xml:space="preserve"> </w:t>
      </w:r>
      <w:r w:rsidRPr="007723C0">
        <w:rPr>
          <w:rFonts w:ascii="Arial" w:eastAsia="Arial" w:hAnsi="Arial" w:cs="Arial"/>
          <w:spacing w:val="-1"/>
          <w:sz w:val="24"/>
          <w:szCs w:val="24"/>
        </w:rPr>
        <w:t>Nicole Botica</w:t>
      </w:r>
      <w:r w:rsidRPr="007723C0">
        <w:rPr>
          <w:rFonts w:ascii="Arial" w:eastAsia="Arial" w:hAnsi="Arial" w:cs="Arial"/>
          <w:sz w:val="24"/>
          <w:szCs w:val="24"/>
        </w:rPr>
        <w:t xml:space="preserve">  </w:t>
      </w:r>
      <w:r w:rsidRPr="007723C0">
        <w:rPr>
          <w:rFonts w:ascii="Arial" w:eastAsia="Arial" w:hAnsi="Arial" w:cs="Arial"/>
          <w:spacing w:val="10"/>
          <w:sz w:val="24"/>
          <w:szCs w:val="24"/>
        </w:rPr>
        <w:t xml:space="preserve"> </w:t>
      </w:r>
      <w:r w:rsidRPr="007723C0">
        <w:rPr>
          <w:rFonts w:ascii="Arial" w:eastAsia="Arial" w:hAnsi="Arial" w:cs="Arial"/>
          <w:spacing w:val="1"/>
          <w:sz w:val="24"/>
          <w:szCs w:val="24"/>
        </w:rPr>
        <w:t>o</w:t>
      </w:r>
      <w:r w:rsidRPr="007723C0">
        <w:rPr>
          <w:rFonts w:ascii="Arial" w:eastAsia="Arial" w:hAnsi="Arial" w:cs="Arial"/>
          <w:sz w:val="24"/>
          <w:szCs w:val="24"/>
        </w:rPr>
        <w:t>n:</w:t>
      </w:r>
    </w:p>
    <w:p w14:paraId="2AD31FE2" w14:textId="77777777" w:rsidR="001F7841" w:rsidRPr="007723C0" w:rsidRDefault="006A7614" w:rsidP="00C25099">
      <w:pPr>
        <w:ind w:left="100" w:right="207"/>
        <w:jc w:val="center"/>
        <w:rPr>
          <w:rFonts w:ascii="Arial" w:eastAsia="Arial" w:hAnsi="Arial" w:cs="Arial"/>
          <w:sz w:val="24"/>
          <w:szCs w:val="24"/>
        </w:rPr>
      </w:pPr>
      <w:r w:rsidRPr="007723C0">
        <w:rPr>
          <w:rFonts w:ascii="Arial" w:eastAsia="Arial" w:hAnsi="Arial" w:cs="Arial"/>
          <w:sz w:val="24"/>
          <w:szCs w:val="24"/>
        </w:rPr>
        <w:t>T: (</w:t>
      </w:r>
      <w:r w:rsidRPr="007723C0">
        <w:rPr>
          <w:rFonts w:ascii="Arial" w:eastAsia="Arial" w:hAnsi="Arial" w:cs="Arial"/>
          <w:spacing w:val="-2"/>
          <w:sz w:val="24"/>
          <w:szCs w:val="24"/>
        </w:rPr>
        <w:t>0</w:t>
      </w:r>
      <w:r w:rsidRPr="007723C0">
        <w:rPr>
          <w:rFonts w:ascii="Arial" w:eastAsia="Arial" w:hAnsi="Arial" w:cs="Arial"/>
          <w:spacing w:val="-1"/>
          <w:sz w:val="24"/>
          <w:szCs w:val="24"/>
        </w:rPr>
        <w:t>8</w:t>
      </w:r>
      <w:r w:rsidRPr="007723C0">
        <w:rPr>
          <w:rFonts w:ascii="Arial" w:eastAsia="Arial" w:hAnsi="Arial" w:cs="Arial"/>
          <w:sz w:val="24"/>
          <w:szCs w:val="24"/>
        </w:rPr>
        <w:t xml:space="preserve">) </w:t>
      </w:r>
      <w:r w:rsidRPr="007723C0">
        <w:rPr>
          <w:rFonts w:ascii="Arial" w:eastAsia="Arial" w:hAnsi="Arial" w:cs="Arial"/>
          <w:spacing w:val="1"/>
          <w:sz w:val="24"/>
          <w:szCs w:val="24"/>
        </w:rPr>
        <w:t xml:space="preserve">9756 </w:t>
      </w:r>
      <w:r w:rsidRPr="007723C0">
        <w:rPr>
          <w:rFonts w:ascii="Arial" w:eastAsia="Arial" w:hAnsi="Arial" w:cs="Arial"/>
          <w:spacing w:val="2"/>
          <w:sz w:val="24"/>
          <w:szCs w:val="24"/>
        </w:rPr>
        <w:t>1018</w:t>
      </w:r>
      <w:r w:rsidRPr="007723C0">
        <w:rPr>
          <w:rFonts w:ascii="Arial" w:eastAsia="Arial" w:hAnsi="Arial" w:cs="Arial"/>
          <w:sz w:val="24"/>
          <w:szCs w:val="24"/>
        </w:rPr>
        <w:t xml:space="preserve"> or E: </w:t>
      </w:r>
      <w:r w:rsidRPr="007723C0">
        <w:rPr>
          <w:rFonts w:ascii="Arial" w:eastAsia="Arial" w:hAnsi="Arial" w:cs="Arial"/>
          <w:spacing w:val="1"/>
          <w:sz w:val="24"/>
          <w:szCs w:val="24"/>
        </w:rPr>
        <w:t>ecdo@nannup.wa.gov.au</w:t>
      </w:r>
    </w:p>
    <w:p w14:paraId="007ADF25" w14:textId="77777777" w:rsidR="001F7841" w:rsidRPr="007723C0" w:rsidRDefault="001F7841">
      <w:pPr>
        <w:spacing w:before="9" w:line="100" w:lineRule="exact"/>
        <w:rPr>
          <w:rFonts w:ascii="Arial" w:hAnsi="Arial" w:cs="Arial"/>
          <w:sz w:val="24"/>
          <w:szCs w:val="24"/>
        </w:rPr>
      </w:pPr>
    </w:p>
    <w:p w14:paraId="04CF5135" w14:textId="77777777" w:rsidR="001F7841" w:rsidRPr="007723C0" w:rsidRDefault="001F7841">
      <w:pPr>
        <w:spacing w:line="200" w:lineRule="exact"/>
        <w:rPr>
          <w:rFonts w:ascii="Arial" w:hAnsi="Arial" w:cs="Arial"/>
          <w:sz w:val="24"/>
          <w:szCs w:val="24"/>
        </w:rPr>
      </w:pPr>
    </w:p>
    <w:p w14:paraId="3E088B4D" w14:textId="77777777" w:rsidR="005B01BE" w:rsidRDefault="00C25099" w:rsidP="00C25099">
      <w:pPr>
        <w:ind w:left="194"/>
        <w:jc w:val="center"/>
        <w:rPr>
          <w:rFonts w:ascii="Arial" w:hAnsi="Arial" w:cs="Arial"/>
          <w:sz w:val="24"/>
          <w:szCs w:val="24"/>
        </w:rPr>
      </w:pPr>
      <w:r w:rsidRPr="007723C0">
        <w:rPr>
          <w:rFonts w:ascii="Arial" w:hAnsi="Arial" w:cs="Arial"/>
          <w:noProof/>
          <w:sz w:val="24"/>
          <w:szCs w:val="24"/>
          <w:lang w:eastAsia="en-AU"/>
        </w:rPr>
        <w:drawing>
          <wp:inline distT="0" distB="0" distL="0" distR="0" wp14:anchorId="2681ED3B" wp14:editId="6176AE3F">
            <wp:extent cx="1885950" cy="883068"/>
            <wp:effectExtent l="0" t="0" r="0" b="0"/>
            <wp:docPr id="4" name="Picture 4" descr="M:\Youth, Community Development &amp; Welfare\Logos\SON-MasterLogo (white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outh, Community Development &amp; Welfare\Logos\SON-MasterLogo (white bor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783" cy="894696"/>
                    </a:xfrm>
                    <a:prstGeom prst="rect">
                      <a:avLst/>
                    </a:prstGeom>
                    <a:noFill/>
                    <a:ln>
                      <a:noFill/>
                    </a:ln>
                  </pic:spPr>
                </pic:pic>
              </a:graphicData>
            </a:graphic>
          </wp:inline>
        </w:drawing>
      </w:r>
      <w:r w:rsidR="0082782C">
        <w:rPr>
          <w:rFonts w:ascii="Arial" w:hAnsi="Arial" w:cs="Arial"/>
          <w:sz w:val="24"/>
          <w:szCs w:val="24"/>
        </w:rPr>
        <w:pict w14:anchorId="2107A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42.75pt">
            <v:imagedata r:id="rId10" o:title=""/>
          </v:shape>
        </w:pict>
      </w:r>
      <w:r w:rsidRPr="007723C0">
        <w:rPr>
          <w:rFonts w:ascii="Arial" w:hAnsi="Arial" w:cs="Arial"/>
          <w:sz w:val="24"/>
          <w:szCs w:val="24"/>
        </w:rPr>
        <w:t xml:space="preserve"> </w:t>
      </w:r>
    </w:p>
    <w:p w14:paraId="206B0BAA" w14:textId="2EC7B21B" w:rsidR="001F7841" w:rsidRPr="007723C0" w:rsidRDefault="00C25099" w:rsidP="00C25099">
      <w:pPr>
        <w:ind w:left="194"/>
        <w:jc w:val="center"/>
        <w:rPr>
          <w:rFonts w:ascii="Arial" w:hAnsi="Arial" w:cs="Arial"/>
          <w:sz w:val="24"/>
          <w:szCs w:val="24"/>
        </w:rPr>
        <w:sectPr w:rsidR="001F7841" w:rsidRPr="007723C0" w:rsidSect="00F57DE5">
          <w:pgSz w:w="11901" w:h="16840" w:code="184"/>
          <w:pgMar w:top="1361" w:right="879" w:bottom="278" w:left="1457" w:header="720" w:footer="720" w:gutter="0"/>
          <w:cols w:space="720"/>
        </w:sectPr>
      </w:pPr>
      <w:r w:rsidRPr="007723C0">
        <w:rPr>
          <w:rFonts w:ascii="Arial" w:hAnsi="Arial" w:cs="Arial"/>
          <w:noProof/>
          <w:sz w:val="24"/>
          <w:szCs w:val="24"/>
          <w:lang w:eastAsia="en-AU"/>
        </w:rPr>
        <w:drawing>
          <wp:inline distT="0" distB="0" distL="0" distR="0" wp14:anchorId="3CCA58BA" wp14:editId="39BAB322">
            <wp:extent cx="5658640" cy="590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8640" cy="590632"/>
                    </a:xfrm>
                    <a:prstGeom prst="rect">
                      <a:avLst/>
                    </a:prstGeom>
                  </pic:spPr>
                </pic:pic>
              </a:graphicData>
            </a:graphic>
          </wp:inline>
        </w:drawing>
      </w:r>
    </w:p>
    <w:sdt>
      <w:sdtPr>
        <w:rPr>
          <w:rFonts w:ascii="Arial" w:eastAsia="Times New Roman" w:hAnsi="Arial" w:cs="Arial"/>
          <w:color w:val="auto"/>
          <w:sz w:val="24"/>
          <w:szCs w:val="24"/>
        </w:rPr>
        <w:id w:val="-209030920"/>
        <w:docPartObj>
          <w:docPartGallery w:val="Table of Contents"/>
          <w:docPartUnique/>
        </w:docPartObj>
      </w:sdtPr>
      <w:sdtEndPr>
        <w:rPr>
          <w:b/>
          <w:bCs/>
          <w:noProof/>
        </w:rPr>
      </w:sdtEndPr>
      <w:sdtContent>
        <w:p w14:paraId="45AB3A94" w14:textId="77777777" w:rsidR="00C25099" w:rsidRPr="007723C0" w:rsidRDefault="00C25099">
          <w:pPr>
            <w:pStyle w:val="TOCHeading"/>
            <w:rPr>
              <w:rFonts w:ascii="Arial" w:hAnsi="Arial" w:cs="Arial"/>
              <w:sz w:val="24"/>
              <w:szCs w:val="24"/>
            </w:rPr>
          </w:pPr>
          <w:r w:rsidRPr="007723C0">
            <w:rPr>
              <w:rFonts w:ascii="Arial" w:hAnsi="Arial" w:cs="Arial"/>
              <w:sz w:val="24"/>
              <w:szCs w:val="24"/>
            </w:rPr>
            <w:t>Contents</w:t>
          </w:r>
        </w:p>
        <w:p w14:paraId="756D7A70" w14:textId="6C56D166" w:rsidR="00B515F0" w:rsidRDefault="00C25099">
          <w:pPr>
            <w:pStyle w:val="TOC1"/>
            <w:tabs>
              <w:tab w:val="right" w:leader="dot" w:pos="9970"/>
            </w:tabs>
            <w:rPr>
              <w:rFonts w:asciiTheme="minorHAnsi" w:eastAsiaTheme="minorEastAsia" w:hAnsiTheme="minorHAnsi" w:cstheme="minorBidi"/>
              <w:noProof/>
              <w:sz w:val="22"/>
              <w:szCs w:val="22"/>
              <w:lang w:eastAsia="en-AU"/>
            </w:rPr>
          </w:pPr>
          <w:r w:rsidRPr="007723C0">
            <w:rPr>
              <w:rFonts w:ascii="Arial" w:hAnsi="Arial" w:cs="Arial"/>
              <w:sz w:val="24"/>
              <w:szCs w:val="24"/>
            </w:rPr>
            <w:fldChar w:fldCharType="begin"/>
          </w:r>
          <w:r w:rsidRPr="007723C0">
            <w:rPr>
              <w:rFonts w:ascii="Arial" w:hAnsi="Arial" w:cs="Arial"/>
              <w:sz w:val="24"/>
              <w:szCs w:val="24"/>
            </w:rPr>
            <w:instrText xml:space="preserve"> TOC \o "1-3" \h \z \u </w:instrText>
          </w:r>
          <w:r w:rsidRPr="007723C0">
            <w:rPr>
              <w:rFonts w:ascii="Arial" w:hAnsi="Arial" w:cs="Arial"/>
              <w:sz w:val="24"/>
              <w:szCs w:val="24"/>
            </w:rPr>
            <w:fldChar w:fldCharType="separate"/>
          </w:r>
          <w:hyperlink w:anchor="_Toc109715377" w:history="1">
            <w:r w:rsidR="00B515F0" w:rsidRPr="00B35B01">
              <w:rPr>
                <w:rStyle w:val="Hyperlink"/>
                <w:rFonts w:ascii="Arial" w:eastAsia="Arial" w:hAnsi="Arial" w:cs="Arial"/>
                <w:noProof/>
              </w:rPr>
              <w:t>Pa</w:t>
            </w:r>
            <w:r w:rsidR="00B515F0" w:rsidRPr="00B35B01">
              <w:rPr>
                <w:rStyle w:val="Hyperlink"/>
                <w:rFonts w:ascii="Arial" w:eastAsia="Arial" w:hAnsi="Arial" w:cs="Arial"/>
                <w:noProof/>
                <w:spacing w:val="-1"/>
              </w:rPr>
              <w:t>r</w:t>
            </w:r>
            <w:r w:rsidR="00B515F0" w:rsidRPr="00B35B01">
              <w:rPr>
                <w:rStyle w:val="Hyperlink"/>
                <w:rFonts w:ascii="Arial" w:eastAsia="Arial" w:hAnsi="Arial" w:cs="Arial"/>
                <w:noProof/>
              </w:rPr>
              <w:t>t</w:t>
            </w:r>
            <w:r w:rsidR="00B515F0" w:rsidRPr="00B35B01">
              <w:rPr>
                <w:rStyle w:val="Hyperlink"/>
                <w:rFonts w:ascii="Arial" w:eastAsia="Arial" w:hAnsi="Arial" w:cs="Arial"/>
                <w:noProof/>
                <w:spacing w:val="2"/>
              </w:rPr>
              <w:t xml:space="preserve"> </w:t>
            </w:r>
            <w:r w:rsidR="00B515F0" w:rsidRPr="00B35B01">
              <w:rPr>
                <w:rStyle w:val="Hyperlink"/>
                <w:rFonts w:ascii="Arial" w:eastAsia="Arial" w:hAnsi="Arial" w:cs="Arial"/>
                <w:noProof/>
              </w:rPr>
              <w:t>A</w:t>
            </w:r>
            <w:r w:rsidR="00B515F0">
              <w:rPr>
                <w:noProof/>
                <w:webHidden/>
              </w:rPr>
              <w:tab/>
            </w:r>
            <w:r w:rsidR="00B515F0">
              <w:rPr>
                <w:noProof/>
                <w:webHidden/>
              </w:rPr>
              <w:fldChar w:fldCharType="begin"/>
            </w:r>
            <w:r w:rsidR="00B515F0">
              <w:rPr>
                <w:noProof/>
                <w:webHidden/>
              </w:rPr>
              <w:instrText xml:space="preserve"> PAGEREF _Toc109715377 \h </w:instrText>
            </w:r>
            <w:r w:rsidR="00B515F0">
              <w:rPr>
                <w:noProof/>
                <w:webHidden/>
              </w:rPr>
            </w:r>
            <w:r w:rsidR="00B515F0">
              <w:rPr>
                <w:noProof/>
                <w:webHidden/>
              </w:rPr>
              <w:fldChar w:fldCharType="separate"/>
            </w:r>
            <w:r w:rsidR="00B515F0">
              <w:rPr>
                <w:noProof/>
                <w:webHidden/>
              </w:rPr>
              <w:t>3</w:t>
            </w:r>
            <w:r w:rsidR="00B515F0">
              <w:rPr>
                <w:noProof/>
                <w:webHidden/>
              </w:rPr>
              <w:fldChar w:fldCharType="end"/>
            </w:r>
          </w:hyperlink>
        </w:p>
        <w:p w14:paraId="03FF04A4" w14:textId="1EB48B7F" w:rsidR="00B515F0" w:rsidRDefault="0082782C">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78" w:history="1">
            <w:r w:rsidR="00B515F0" w:rsidRPr="00B35B01">
              <w:rPr>
                <w:rStyle w:val="Hyperlink"/>
                <w:rFonts w:ascii="Arial" w:eastAsia="Arial" w:hAnsi="Arial" w:cs="Arial"/>
                <w:noProof/>
                <w:spacing w:val="1"/>
              </w:rPr>
              <w:t>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Overview</w:t>
            </w:r>
            <w:r w:rsidR="00B515F0">
              <w:rPr>
                <w:noProof/>
                <w:webHidden/>
              </w:rPr>
              <w:tab/>
            </w:r>
            <w:r w:rsidR="00B515F0">
              <w:rPr>
                <w:noProof/>
                <w:webHidden/>
              </w:rPr>
              <w:fldChar w:fldCharType="begin"/>
            </w:r>
            <w:r w:rsidR="00B515F0">
              <w:rPr>
                <w:noProof/>
                <w:webHidden/>
              </w:rPr>
              <w:instrText xml:space="preserve"> PAGEREF _Toc109715378 \h </w:instrText>
            </w:r>
            <w:r w:rsidR="00B515F0">
              <w:rPr>
                <w:noProof/>
                <w:webHidden/>
              </w:rPr>
            </w:r>
            <w:r w:rsidR="00B515F0">
              <w:rPr>
                <w:noProof/>
                <w:webHidden/>
              </w:rPr>
              <w:fldChar w:fldCharType="separate"/>
            </w:r>
            <w:r w:rsidR="00B515F0">
              <w:rPr>
                <w:noProof/>
                <w:webHidden/>
              </w:rPr>
              <w:t>3</w:t>
            </w:r>
            <w:r w:rsidR="00B515F0">
              <w:rPr>
                <w:noProof/>
                <w:webHidden/>
              </w:rPr>
              <w:fldChar w:fldCharType="end"/>
            </w:r>
          </w:hyperlink>
        </w:p>
        <w:p w14:paraId="6961B50F" w14:textId="1A196DC9" w:rsidR="00B515F0" w:rsidRDefault="0082782C">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79" w:history="1">
            <w:r w:rsidR="00B515F0" w:rsidRPr="00B35B01">
              <w:rPr>
                <w:rStyle w:val="Hyperlink"/>
                <w:rFonts w:ascii="Arial" w:eastAsia="Arial" w:hAnsi="Arial" w:cs="Arial"/>
                <w:noProof/>
              </w:rPr>
              <w:t>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Stage 1. Expression of Interest</w:t>
            </w:r>
            <w:r w:rsidR="00B515F0">
              <w:rPr>
                <w:noProof/>
                <w:webHidden/>
              </w:rPr>
              <w:tab/>
            </w:r>
            <w:r w:rsidR="00B515F0">
              <w:rPr>
                <w:noProof/>
                <w:webHidden/>
              </w:rPr>
              <w:fldChar w:fldCharType="begin"/>
            </w:r>
            <w:r w:rsidR="00B515F0">
              <w:rPr>
                <w:noProof/>
                <w:webHidden/>
              </w:rPr>
              <w:instrText xml:space="preserve"> PAGEREF _Toc109715379 \h </w:instrText>
            </w:r>
            <w:r w:rsidR="00B515F0">
              <w:rPr>
                <w:noProof/>
                <w:webHidden/>
              </w:rPr>
            </w:r>
            <w:r w:rsidR="00B515F0">
              <w:rPr>
                <w:noProof/>
                <w:webHidden/>
              </w:rPr>
              <w:fldChar w:fldCharType="separate"/>
            </w:r>
            <w:r w:rsidR="00B515F0">
              <w:rPr>
                <w:noProof/>
                <w:webHidden/>
              </w:rPr>
              <w:t>4</w:t>
            </w:r>
            <w:r w:rsidR="00B515F0">
              <w:rPr>
                <w:noProof/>
                <w:webHidden/>
              </w:rPr>
              <w:fldChar w:fldCharType="end"/>
            </w:r>
          </w:hyperlink>
        </w:p>
        <w:p w14:paraId="646BE41A" w14:textId="1F5E6C7D" w:rsidR="00B515F0" w:rsidRDefault="0082782C">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80" w:history="1">
            <w:r w:rsidR="00B515F0" w:rsidRPr="00B35B01">
              <w:rPr>
                <w:rStyle w:val="Hyperlink"/>
                <w:rFonts w:ascii="Arial" w:eastAsia="Arial" w:hAnsi="Arial" w:cs="Arial"/>
                <w:noProof/>
              </w:rPr>
              <w:t>3.</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Stage 2. Request for Proposals (RFP):</w:t>
            </w:r>
            <w:r w:rsidR="00B515F0">
              <w:rPr>
                <w:noProof/>
                <w:webHidden/>
              </w:rPr>
              <w:tab/>
            </w:r>
            <w:r w:rsidR="00B515F0">
              <w:rPr>
                <w:noProof/>
                <w:webHidden/>
              </w:rPr>
              <w:fldChar w:fldCharType="begin"/>
            </w:r>
            <w:r w:rsidR="00B515F0">
              <w:rPr>
                <w:noProof/>
                <w:webHidden/>
              </w:rPr>
              <w:instrText xml:space="preserve"> PAGEREF _Toc109715380 \h </w:instrText>
            </w:r>
            <w:r w:rsidR="00B515F0">
              <w:rPr>
                <w:noProof/>
                <w:webHidden/>
              </w:rPr>
            </w:r>
            <w:r w:rsidR="00B515F0">
              <w:rPr>
                <w:noProof/>
                <w:webHidden/>
              </w:rPr>
              <w:fldChar w:fldCharType="separate"/>
            </w:r>
            <w:r w:rsidR="00B515F0">
              <w:rPr>
                <w:noProof/>
                <w:webHidden/>
              </w:rPr>
              <w:t>4</w:t>
            </w:r>
            <w:r w:rsidR="00B515F0">
              <w:rPr>
                <w:noProof/>
                <w:webHidden/>
              </w:rPr>
              <w:fldChar w:fldCharType="end"/>
            </w:r>
          </w:hyperlink>
        </w:p>
        <w:p w14:paraId="1A1AA99E" w14:textId="7DC09E67" w:rsidR="00B515F0" w:rsidRDefault="0082782C">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81" w:history="1">
            <w:r w:rsidR="00B515F0" w:rsidRPr="00B35B01">
              <w:rPr>
                <w:rStyle w:val="Hyperlink"/>
                <w:rFonts w:ascii="Arial" w:eastAsia="Arial" w:hAnsi="Arial" w:cs="Arial"/>
                <w:noProof/>
              </w:rPr>
              <w:t>4.</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Register as a Proponent</w:t>
            </w:r>
            <w:r w:rsidR="00B515F0">
              <w:rPr>
                <w:noProof/>
                <w:webHidden/>
              </w:rPr>
              <w:tab/>
            </w:r>
            <w:r w:rsidR="00B515F0">
              <w:rPr>
                <w:noProof/>
                <w:webHidden/>
              </w:rPr>
              <w:fldChar w:fldCharType="begin"/>
            </w:r>
            <w:r w:rsidR="00B515F0">
              <w:rPr>
                <w:noProof/>
                <w:webHidden/>
              </w:rPr>
              <w:instrText xml:space="preserve"> PAGEREF _Toc109715381 \h </w:instrText>
            </w:r>
            <w:r w:rsidR="00B515F0">
              <w:rPr>
                <w:noProof/>
                <w:webHidden/>
              </w:rPr>
            </w:r>
            <w:r w:rsidR="00B515F0">
              <w:rPr>
                <w:noProof/>
                <w:webHidden/>
              </w:rPr>
              <w:fldChar w:fldCharType="separate"/>
            </w:r>
            <w:r w:rsidR="00B515F0">
              <w:rPr>
                <w:noProof/>
                <w:webHidden/>
              </w:rPr>
              <w:t>4</w:t>
            </w:r>
            <w:r w:rsidR="00B515F0">
              <w:rPr>
                <w:noProof/>
                <w:webHidden/>
              </w:rPr>
              <w:fldChar w:fldCharType="end"/>
            </w:r>
          </w:hyperlink>
        </w:p>
        <w:p w14:paraId="0BE9C2A8" w14:textId="5DDC0091" w:rsidR="00B515F0" w:rsidRDefault="0082782C">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82" w:history="1">
            <w:r w:rsidR="00B515F0" w:rsidRPr="00B35B01">
              <w:rPr>
                <w:rStyle w:val="Hyperlink"/>
                <w:rFonts w:ascii="Arial" w:eastAsia="Arial" w:hAnsi="Arial" w:cs="Arial"/>
                <w:noProof/>
              </w:rPr>
              <w:t>5.</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Business Opportunity</w:t>
            </w:r>
            <w:r w:rsidR="00B515F0">
              <w:rPr>
                <w:noProof/>
                <w:webHidden/>
              </w:rPr>
              <w:tab/>
            </w:r>
            <w:r w:rsidR="00B515F0">
              <w:rPr>
                <w:noProof/>
                <w:webHidden/>
              </w:rPr>
              <w:fldChar w:fldCharType="begin"/>
            </w:r>
            <w:r w:rsidR="00B515F0">
              <w:rPr>
                <w:noProof/>
                <w:webHidden/>
              </w:rPr>
              <w:instrText xml:space="preserve"> PAGEREF _Toc109715382 \h </w:instrText>
            </w:r>
            <w:r w:rsidR="00B515F0">
              <w:rPr>
                <w:noProof/>
                <w:webHidden/>
              </w:rPr>
            </w:r>
            <w:r w:rsidR="00B515F0">
              <w:rPr>
                <w:noProof/>
                <w:webHidden/>
              </w:rPr>
              <w:fldChar w:fldCharType="separate"/>
            </w:r>
            <w:r w:rsidR="00B515F0">
              <w:rPr>
                <w:noProof/>
                <w:webHidden/>
              </w:rPr>
              <w:t>5</w:t>
            </w:r>
            <w:r w:rsidR="00B515F0">
              <w:rPr>
                <w:noProof/>
                <w:webHidden/>
              </w:rPr>
              <w:fldChar w:fldCharType="end"/>
            </w:r>
          </w:hyperlink>
        </w:p>
        <w:p w14:paraId="21DD599C" w14:textId="2A3ABBE7"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83" w:history="1">
            <w:r w:rsidR="00B515F0" w:rsidRPr="00B35B01">
              <w:rPr>
                <w:rStyle w:val="Hyperlink"/>
                <w:rFonts w:ascii="Arial" w:eastAsia="Arial" w:hAnsi="Arial" w:cs="Arial"/>
                <w:noProof/>
                <w:kern w:val="32"/>
              </w:rPr>
              <w:t>5.1.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kern w:val="32"/>
              </w:rPr>
              <w:t>Target Markets</w:t>
            </w:r>
            <w:r w:rsidR="00B515F0">
              <w:rPr>
                <w:noProof/>
                <w:webHidden/>
              </w:rPr>
              <w:tab/>
            </w:r>
            <w:r w:rsidR="00B515F0">
              <w:rPr>
                <w:noProof/>
                <w:webHidden/>
              </w:rPr>
              <w:fldChar w:fldCharType="begin"/>
            </w:r>
            <w:r w:rsidR="00B515F0">
              <w:rPr>
                <w:noProof/>
                <w:webHidden/>
              </w:rPr>
              <w:instrText xml:space="preserve"> PAGEREF _Toc109715383 \h </w:instrText>
            </w:r>
            <w:r w:rsidR="00B515F0">
              <w:rPr>
                <w:noProof/>
                <w:webHidden/>
              </w:rPr>
            </w:r>
            <w:r w:rsidR="00B515F0">
              <w:rPr>
                <w:noProof/>
                <w:webHidden/>
              </w:rPr>
              <w:fldChar w:fldCharType="separate"/>
            </w:r>
            <w:r w:rsidR="00B515F0">
              <w:rPr>
                <w:noProof/>
                <w:webHidden/>
              </w:rPr>
              <w:t>5</w:t>
            </w:r>
            <w:r w:rsidR="00B515F0">
              <w:rPr>
                <w:noProof/>
                <w:webHidden/>
              </w:rPr>
              <w:fldChar w:fldCharType="end"/>
            </w:r>
          </w:hyperlink>
        </w:p>
        <w:p w14:paraId="43C38073" w14:textId="33E69EF4"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84" w:history="1">
            <w:r w:rsidR="00B515F0" w:rsidRPr="00B35B01">
              <w:rPr>
                <w:rStyle w:val="Hyperlink"/>
                <w:rFonts w:ascii="Arial" w:eastAsia="Arial" w:hAnsi="Arial" w:cs="Arial"/>
                <w:noProof/>
                <w:kern w:val="32"/>
              </w:rPr>
              <w:t>5.2.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kern w:val="32"/>
              </w:rPr>
              <w:t>Licence Period</w:t>
            </w:r>
            <w:r w:rsidR="00B515F0">
              <w:rPr>
                <w:noProof/>
                <w:webHidden/>
              </w:rPr>
              <w:tab/>
            </w:r>
            <w:r w:rsidR="00B515F0">
              <w:rPr>
                <w:noProof/>
                <w:webHidden/>
              </w:rPr>
              <w:fldChar w:fldCharType="begin"/>
            </w:r>
            <w:r w:rsidR="00B515F0">
              <w:rPr>
                <w:noProof/>
                <w:webHidden/>
              </w:rPr>
              <w:instrText xml:space="preserve"> PAGEREF _Toc109715384 \h </w:instrText>
            </w:r>
            <w:r w:rsidR="00B515F0">
              <w:rPr>
                <w:noProof/>
                <w:webHidden/>
              </w:rPr>
            </w:r>
            <w:r w:rsidR="00B515F0">
              <w:rPr>
                <w:noProof/>
                <w:webHidden/>
              </w:rPr>
              <w:fldChar w:fldCharType="separate"/>
            </w:r>
            <w:r w:rsidR="00B515F0">
              <w:rPr>
                <w:noProof/>
                <w:webHidden/>
              </w:rPr>
              <w:t>5</w:t>
            </w:r>
            <w:r w:rsidR="00B515F0">
              <w:rPr>
                <w:noProof/>
                <w:webHidden/>
              </w:rPr>
              <w:fldChar w:fldCharType="end"/>
            </w:r>
          </w:hyperlink>
        </w:p>
        <w:p w14:paraId="3E23A042" w14:textId="5A62D6FD" w:rsidR="00B515F0" w:rsidRDefault="0082782C">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85" w:history="1">
            <w:r w:rsidR="00B515F0" w:rsidRPr="00B35B01">
              <w:rPr>
                <w:rStyle w:val="Hyperlink"/>
                <w:rFonts w:ascii="Arial" w:eastAsia="Arial" w:hAnsi="Arial" w:cs="Arial"/>
                <w:noProof/>
              </w:rPr>
              <w:t>6.</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Assessment Criteria for Stage 1 – EOI</w:t>
            </w:r>
            <w:r w:rsidR="00B515F0">
              <w:rPr>
                <w:noProof/>
                <w:webHidden/>
              </w:rPr>
              <w:tab/>
            </w:r>
            <w:r w:rsidR="00B515F0">
              <w:rPr>
                <w:noProof/>
                <w:webHidden/>
              </w:rPr>
              <w:fldChar w:fldCharType="begin"/>
            </w:r>
            <w:r w:rsidR="00B515F0">
              <w:rPr>
                <w:noProof/>
                <w:webHidden/>
              </w:rPr>
              <w:instrText xml:space="preserve"> PAGEREF _Toc109715385 \h </w:instrText>
            </w:r>
            <w:r w:rsidR="00B515F0">
              <w:rPr>
                <w:noProof/>
                <w:webHidden/>
              </w:rPr>
            </w:r>
            <w:r w:rsidR="00B515F0">
              <w:rPr>
                <w:noProof/>
                <w:webHidden/>
              </w:rPr>
              <w:fldChar w:fldCharType="separate"/>
            </w:r>
            <w:r w:rsidR="00B515F0">
              <w:rPr>
                <w:noProof/>
                <w:webHidden/>
              </w:rPr>
              <w:t>6</w:t>
            </w:r>
            <w:r w:rsidR="00B515F0">
              <w:rPr>
                <w:noProof/>
                <w:webHidden/>
              </w:rPr>
              <w:fldChar w:fldCharType="end"/>
            </w:r>
          </w:hyperlink>
        </w:p>
        <w:p w14:paraId="77C7CDB4" w14:textId="1E3F514F"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86" w:history="1">
            <w:r w:rsidR="00B515F0" w:rsidRPr="00B35B01">
              <w:rPr>
                <w:rStyle w:val="Hyperlink"/>
                <w:rFonts w:ascii="Arial" w:eastAsia="Arial" w:hAnsi="Arial" w:cs="Arial"/>
                <w:noProof/>
              </w:rPr>
              <w:t>6.1.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P</w:t>
            </w:r>
            <w:r w:rsidR="00B515F0" w:rsidRPr="00B35B01">
              <w:rPr>
                <w:rStyle w:val="Hyperlink"/>
                <w:rFonts w:ascii="Arial" w:eastAsia="Arial" w:hAnsi="Arial" w:cs="Arial"/>
                <w:noProof/>
              </w:rPr>
              <w:t>r</w:t>
            </w:r>
            <w:r w:rsidR="00B515F0" w:rsidRPr="00B35B01">
              <w:rPr>
                <w:rStyle w:val="Hyperlink"/>
                <w:rFonts w:ascii="Arial" w:eastAsia="Arial" w:hAnsi="Arial" w:cs="Arial"/>
                <w:noProof/>
                <w:spacing w:val="1"/>
              </w:rPr>
              <w:t>o</w:t>
            </w:r>
            <w:r w:rsidR="00B515F0" w:rsidRPr="00B35B01">
              <w:rPr>
                <w:rStyle w:val="Hyperlink"/>
                <w:rFonts w:ascii="Arial" w:eastAsia="Arial" w:hAnsi="Arial" w:cs="Arial"/>
                <w:noProof/>
                <w:spacing w:val="-1"/>
              </w:rPr>
              <w:t>p</w:t>
            </w:r>
            <w:r w:rsidR="00B515F0" w:rsidRPr="00B35B01">
              <w:rPr>
                <w:rStyle w:val="Hyperlink"/>
                <w:rFonts w:ascii="Arial" w:eastAsia="Arial" w:hAnsi="Arial" w:cs="Arial"/>
                <w:noProof/>
                <w:spacing w:val="1"/>
              </w:rPr>
              <w:t>o</w:t>
            </w:r>
            <w:r w:rsidR="00B515F0" w:rsidRPr="00B35B01">
              <w:rPr>
                <w:rStyle w:val="Hyperlink"/>
                <w:rFonts w:ascii="Arial" w:eastAsia="Arial" w:hAnsi="Arial" w:cs="Arial"/>
                <w:noProof/>
                <w:spacing w:val="2"/>
              </w:rPr>
              <w:t>n</w:t>
            </w:r>
            <w:r w:rsidR="00B515F0" w:rsidRPr="00B35B01">
              <w:rPr>
                <w:rStyle w:val="Hyperlink"/>
                <w:rFonts w:ascii="Arial" w:eastAsia="Arial" w:hAnsi="Arial" w:cs="Arial"/>
                <w:noProof/>
                <w:spacing w:val="-1"/>
              </w:rPr>
              <w:t>e</w:t>
            </w:r>
            <w:r w:rsidR="00B515F0" w:rsidRPr="00B35B01">
              <w:rPr>
                <w:rStyle w:val="Hyperlink"/>
                <w:rFonts w:ascii="Arial" w:eastAsia="Arial" w:hAnsi="Arial" w:cs="Arial"/>
                <w:noProof/>
              </w:rPr>
              <w:t>n</w:t>
            </w:r>
            <w:r w:rsidR="00B515F0" w:rsidRPr="00B35B01">
              <w:rPr>
                <w:rStyle w:val="Hyperlink"/>
                <w:rFonts w:ascii="Arial" w:eastAsia="Arial" w:hAnsi="Arial" w:cs="Arial"/>
                <w:noProof/>
                <w:spacing w:val="1"/>
              </w:rPr>
              <w:t>t</w:t>
            </w:r>
            <w:r w:rsidR="00B515F0" w:rsidRPr="00B35B01">
              <w:rPr>
                <w:rStyle w:val="Hyperlink"/>
                <w:rFonts w:ascii="Arial" w:eastAsia="Arial" w:hAnsi="Arial" w:cs="Arial"/>
                <w:noProof/>
              </w:rPr>
              <w:t>s</w:t>
            </w:r>
            <w:r w:rsidR="00B515F0" w:rsidRPr="00B35B01">
              <w:rPr>
                <w:rStyle w:val="Hyperlink"/>
                <w:rFonts w:ascii="Arial" w:eastAsia="Arial" w:hAnsi="Arial" w:cs="Arial"/>
                <w:noProof/>
                <w:spacing w:val="-13"/>
              </w:rPr>
              <w:t xml:space="preserve"> a</w:t>
            </w:r>
            <w:r w:rsidR="00B515F0" w:rsidRPr="00B35B01">
              <w:rPr>
                <w:rStyle w:val="Hyperlink"/>
                <w:rFonts w:ascii="Arial" w:eastAsia="Arial" w:hAnsi="Arial" w:cs="Arial"/>
                <w:noProof/>
                <w:spacing w:val="2"/>
              </w:rPr>
              <w:t>r</w:t>
            </w:r>
            <w:r w:rsidR="00B515F0" w:rsidRPr="00B35B01">
              <w:rPr>
                <w:rStyle w:val="Hyperlink"/>
                <w:rFonts w:ascii="Arial" w:eastAsia="Arial" w:hAnsi="Arial" w:cs="Arial"/>
                <w:noProof/>
              </w:rPr>
              <w:t>e</w:t>
            </w:r>
            <w:r w:rsidR="00B515F0" w:rsidRPr="00B35B01">
              <w:rPr>
                <w:rStyle w:val="Hyperlink"/>
                <w:rFonts w:ascii="Arial" w:eastAsia="Arial" w:hAnsi="Arial" w:cs="Arial"/>
                <w:noProof/>
                <w:spacing w:val="-5"/>
              </w:rPr>
              <w:t xml:space="preserve"> </w:t>
            </w:r>
            <w:r w:rsidR="00B515F0" w:rsidRPr="00B35B01">
              <w:rPr>
                <w:rStyle w:val="Hyperlink"/>
                <w:rFonts w:ascii="Arial" w:eastAsia="Arial" w:hAnsi="Arial" w:cs="Arial"/>
                <w:noProof/>
                <w:spacing w:val="2"/>
              </w:rPr>
              <w:t>R</w:t>
            </w:r>
            <w:r w:rsidR="00B515F0" w:rsidRPr="00B35B01">
              <w:rPr>
                <w:rStyle w:val="Hyperlink"/>
                <w:rFonts w:ascii="Arial" w:eastAsia="Arial" w:hAnsi="Arial" w:cs="Arial"/>
                <w:noProof/>
                <w:spacing w:val="-1"/>
              </w:rPr>
              <w:t>e</w:t>
            </w:r>
            <w:r w:rsidR="00B515F0" w:rsidRPr="00B35B01">
              <w:rPr>
                <w:rStyle w:val="Hyperlink"/>
                <w:rFonts w:ascii="Arial" w:eastAsia="Arial" w:hAnsi="Arial" w:cs="Arial"/>
                <w:noProof/>
                <w:spacing w:val="3"/>
              </w:rPr>
              <w:t>q</w:t>
            </w:r>
            <w:r w:rsidR="00B515F0" w:rsidRPr="00B35B01">
              <w:rPr>
                <w:rStyle w:val="Hyperlink"/>
                <w:rFonts w:ascii="Arial" w:eastAsia="Arial" w:hAnsi="Arial" w:cs="Arial"/>
                <w:noProof/>
              </w:rPr>
              <w:t>uir</w:t>
            </w:r>
            <w:r w:rsidR="00B515F0" w:rsidRPr="00B35B01">
              <w:rPr>
                <w:rStyle w:val="Hyperlink"/>
                <w:rFonts w:ascii="Arial" w:eastAsia="Arial" w:hAnsi="Arial" w:cs="Arial"/>
                <w:noProof/>
                <w:spacing w:val="-1"/>
              </w:rPr>
              <w:t>e</w:t>
            </w:r>
            <w:r w:rsidR="00B515F0" w:rsidRPr="00B35B01">
              <w:rPr>
                <w:rStyle w:val="Hyperlink"/>
                <w:rFonts w:ascii="Arial" w:eastAsia="Arial" w:hAnsi="Arial" w:cs="Arial"/>
                <w:noProof/>
              </w:rPr>
              <w:t>d</w:t>
            </w:r>
            <w:r w:rsidR="00B515F0" w:rsidRPr="00B35B01">
              <w:rPr>
                <w:rStyle w:val="Hyperlink"/>
                <w:rFonts w:ascii="Arial" w:eastAsia="Arial" w:hAnsi="Arial" w:cs="Arial"/>
                <w:noProof/>
                <w:spacing w:val="-11"/>
              </w:rPr>
              <w:t xml:space="preserve"> t</w:t>
            </w:r>
            <w:r w:rsidR="00B515F0" w:rsidRPr="00B35B01">
              <w:rPr>
                <w:rStyle w:val="Hyperlink"/>
                <w:rFonts w:ascii="Arial" w:eastAsia="Arial" w:hAnsi="Arial" w:cs="Arial"/>
                <w:noProof/>
              </w:rPr>
              <w:t xml:space="preserve">o </w:t>
            </w:r>
            <w:r w:rsidR="00B515F0" w:rsidRPr="00B35B01">
              <w:rPr>
                <w:rStyle w:val="Hyperlink"/>
                <w:rFonts w:ascii="Arial" w:eastAsia="Arial" w:hAnsi="Arial" w:cs="Arial"/>
                <w:noProof/>
                <w:spacing w:val="-1"/>
              </w:rPr>
              <w:t>A</w:t>
            </w:r>
            <w:r w:rsidR="00B515F0" w:rsidRPr="00B35B01">
              <w:rPr>
                <w:rStyle w:val="Hyperlink"/>
                <w:rFonts w:ascii="Arial" w:eastAsia="Arial" w:hAnsi="Arial" w:cs="Arial"/>
                <w:noProof/>
              </w:rPr>
              <w:t>dd</w:t>
            </w:r>
            <w:r w:rsidR="00B515F0" w:rsidRPr="00B35B01">
              <w:rPr>
                <w:rStyle w:val="Hyperlink"/>
                <w:rFonts w:ascii="Arial" w:eastAsia="Arial" w:hAnsi="Arial" w:cs="Arial"/>
                <w:noProof/>
                <w:spacing w:val="3"/>
              </w:rPr>
              <w:t>r</w:t>
            </w:r>
            <w:r w:rsidR="00B515F0" w:rsidRPr="00B35B01">
              <w:rPr>
                <w:rStyle w:val="Hyperlink"/>
                <w:rFonts w:ascii="Arial" w:eastAsia="Arial" w:hAnsi="Arial" w:cs="Arial"/>
                <w:noProof/>
                <w:spacing w:val="1"/>
              </w:rPr>
              <w:t>e</w:t>
            </w:r>
            <w:r w:rsidR="00B515F0" w:rsidRPr="00B35B01">
              <w:rPr>
                <w:rStyle w:val="Hyperlink"/>
                <w:rFonts w:ascii="Arial" w:eastAsia="Arial" w:hAnsi="Arial" w:cs="Arial"/>
                <w:noProof/>
                <w:spacing w:val="-1"/>
              </w:rPr>
              <w:t>s</w:t>
            </w:r>
            <w:r w:rsidR="00B515F0" w:rsidRPr="00B35B01">
              <w:rPr>
                <w:rStyle w:val="Hyperlink"/>
                <w:rFonts w:ascii="Arial" w:eastAsia="Arial" w:hAnsi="Arial" w:cs="Arial"/>
                <w:noProof/>
              </w:rPr>
              <w:t>s</w:t>
            </w:r>
            <w:r w:rsidR="00B515F0" w:rsidRPr="00B35B01">
              <w:rPr>
                <w:rStyle w:val="Hyperlink"/>
                <w:rFonts w:ascii="Arial" w:eastAsia="Arial" w:hAnsi="Arial" w:cs="Arial"/>
                <w:noProof/>
                <w:spacing w:val="-9"/>
              </w:rPr>
              <w:t xml:space="preserve"> </w:t>
            </w:r>
            <w:r w:rsidR="00B515F0" w:rsidRPr="00B35B01">
              <w:rPr>
                <w:rStyle w:val="Hyperlink"/>
                <w:rFonts w:ascii="Arial" w:eastAsia="Arial" w:hAnsi="Arial" w:cs="Arial"/>
                <w:noProof/>
                <w:spacing w:val="1"/>
              </w:rPr>
              <w:t>E</w:t>
            </w:r>
            <w:r w:rsidR="00B515F0" w:rsidRPr="00B35B01">
              <w:rPr>
                <w:rStyle w:val="Hyperlink"/>
                <w:rFonts w:ascii="Arial" w:eastAsia="Arial" w:hAnsi="Arial" w:cs="Arial"/>
                <w:noProof/>
                <w:spacing w:val="-1"/>
              </w:rPr>
              <w:t>a</w:t>
            </w:r>
            <w:r w:rsidR="00B515F0" w:rsidRPr="00B35B01">
              <w:rPr>
                <w:rStyle w:val="Hyperlink"/>
                <w:rFonts w:ascii="Arial" w:eastAsia="Arial" w:hAnsi="Arial" w:cs="Arial"/>
                <w:noProof/>
                <w:spacing w:val="2"/>
              </w:rPr>
              <w:t>c</w:t>
            </w:r>
            <w:r w:rsidR="00B515F0" w:rsidRPr="00B35B01">
              <w:rPr>
                <w:rStyle w:val="Hyperlink"/>
                <w:rFonts w:ascii="Arial" w:eastAsia="Arial" w:hAnsi="Arial" w:cs="Arial"/>
                <w:noProof/>
              </w:rPr>
              <w:t>h</w:t>
            </w:r>
            <w:r w:rsidR="00B515F0" w:rsidRPr="00B35B01">
              <w:rPr>
                <w:rStyle w:val="Hyperlink"/>
                <w:rFonts w:ascii="Arial" w:eastAsia="Arial" w:hAnsi="Arial" w:cs="Arial"/>
                <w:noProof/>
                <w:spacing w:val="-6"/>
              </w:rPr>
              <w:t xml:space="preserve"> </w:t>
            </w:r>
            <w:r w:rsidR="00B515F0" w:rsidRPr="00B35B01">
              <w:rPr>
                <w:rStyle w:val="Hyperlink"/>
                <w:rFonts w:ascii="Arial" w:eastAsia="Arial" w:hAnsi="Arial" w:cs="Arial"/>
                <w:noProof/>
              </w:rPr>
              <w:t>Cri</w:t>
            </w:r>
            <w:r w:rsidR="00B515F0" w:rsidRPr="00B35B01">
              <w:rPr>
                <w:rStyle w:val="Hyperlink"/>
                <w:rFonts w:ascii="Arial" w:eastAsia="Arial" w:hAnsi="Arial" w:cs="Arial"/>
                <w:noProof/>
                <w:spacing w:val="1"/>
              </w:rPr>
              <w:t>te</w:t>
            </w:r>
            <w:r w:rsidR="00B515F0" w:rsidRPr="00B35B01">
              <w:rPr>
                <w:rStyle w:val="Hyperlink"/>
                <w:rFonts w:ascii="Arial" w:eastAsia="Arial" w:hAnsi="Arial" w:cs="Arial"/>
                <w:noProof/>
              </w:rPr>
              <w:t>ri</w:t>
            </w:r>
            <w:r w:rsidR="00B515F0" w:rsidRPr="00B35B01">
              <w:rPr>
                <w:rStyle w:val="Hyperlink"/>
                <w:rFonts w:ascii="Arial" w:eastAsia="Arial" w:hAnsi="Arial" w:cs="Arial"/>
                <w:noProof/>
                <w:spacing w:val="1"/>
              </w:rPr>
              <w:t>o</w:t>
            </w:r>
            <w:r w:rsidR="00B515F0" w:rsidRPr="00B35B01">
              <w:rPr>
                <w:rStyle w:val="Hyperlink"/>
                <w:rFonts w:ascii="Arial" w:eastAsia="Arial" w:hAnsi="Arial" w:cs="Arial"/>
                <w:noProof/>
              </w:rPr>
              <w:t>n</w:t>
            </w:r>
            <w:r w:rsidR="00B515F0" w:rsidRPr="00B35B01">
              <w:rPr>
                <w:rStyle w:val="Hyperlink"/>
                <w:rFonts w:ascii="Arial" w:eastAsia="Arial" w:hAnsi="Arial" w:cs="Arial"/>
                <w:noProof/>
                <w:spacing w:val="-11"/>
              </w:rPr>
              <w:t xml:space="preserve"> i</w:t>
            </w:r>
            <w:r w:rsidR="00B515F0" w:rsidRPr="00B35B01">
              <w:rPr>
                <w:rStyle w:val="Hyperlink"/>
                <w:rFonts w:ascii="Arial" w:eastAsia="Arial" w:hAnsi="Arial" w:cs="Arial"/>
                <w:noProof/>
              </w:rPr>
              <w:t xml:space="preserve">n </w:t>
            </w:r>
            <w:r w:rsidR="00B515F0" w:rsidRPr="00B35B01">
              <w:rPr>
                <w:rStyle w:val="Hyperlink"/>
                <w:rFonts w:ascii="Arial" w:eastAsia="Arial" w:hAnsi="Arial" w:cs="Arial"/>
                <w:noProof/>
                <w:spacing w:val="1"/>
              </w:rPr>
              <w:t>S</w:t>
            </w:r>
            <w:r w:rsidR="00B515F0" w:rsidRPr="00B35B01">
              <w:rPr>
                <w:rStyle w:val="Hyperlink"/>
                <w:rFonts w:ascii="Arial" w:eastAsia="Arial" w:hAnsi="Arial" w:cs="Arial"/>
                <w:noProof/>
                <w:spacing w:val="-1"/>
              </w:rPr>
              <w:t>e</w:t>
            </w:r>
            <w:r w:rsidR="00B515F0" w:rsidRPr="00B35B01">
              <w:rPr>
                <w:rStyle w:val="Hyperlink"/>
                <w:rFonts w:ascii="Arial" w:eastAsia="Arial" w:hAnsi="Arial" w:cs="Arial"/>
                <w:noProof/>
              </w:rPr>
              <w:t>c</w:t>
            </w:r>
            <w:r w:rsidR="00B515F0" w:rsidRPr="00B35B01">
              <w:rPr>
                <w:rStyle w:val="Hyperlink"/>
                <w:rFonts w:ascii="Arial" w:eastAsia="Arial" w:hAnsi="Arial" w:cs="Arial"/>
                <w:noProof/>
                <w:spacing w:val="1"/>
              </w:rPr>
              <w:t>t</w:t>
            </w:r>
            <w:r w:rsidR="00B515F0" w:rsidRPr="00B35B01">
              <w:rPr>
                <w:rStyle w:val="Hyperlink"/>
                <w:rFonts w:ascii="Arial" w:eastAsia="Arial" w:hAnsi="Arial" w:cs="Arial"/>
                <w:noProof/>
              </w:rPr>
              <w:t>i</w:t>
            </w:r>
            <w:r w:rsidR="00B515F0" w:rsidRPr="00B35B01">
              <w:rPr>
                <w:rStyle w:val="Hyperlink"/>
                <w:rFonts w:ascii="Arial" w:eastAsia="Arial" w:hAnsi="Arial" w:cs="Arial"/>
                <w:noProof/>
                <w:spacing w:val="3"/>
              </w:rPr>
              <w:t>o</w:t>
            </w:r>
            <w:r w:rsidR="00B515F0" w:rsidRPr="00B35B01">
              <w:rPr>
                <w:rStyle w:val="Hyperlink"/>
                <w:rFonts w:ascii="Arial" w:eastAsia="Arial" w:hAnsi="Arial" w:cs="Arial"/>
                <w:noProof/>
              </w:rPr>
              <w:t>n</w:t>
            </w:r>
            <w:r w:rsidR="00B515F0" w:rsidRPr="00B35B01">
              <w:rPr>
                <w:rStyle w:val="Hyperlink"/>
                <w:rFonts w:ascii="Arial" w:eastAsia="Arial" w:hAnsi="Arial" w:cs="Arial"/>
                <w:noProof/>
                <w:spacing w:val="-5"/>
              </w:rPr>
              <w:t xml:space="preserve"> </w:t>
            </w:r>
            <w:r w:rsidR="00B515F0" w:rsidRPr="00B35B01">
              <w:rPr>
                <w:rStyle w:val="Hyperlink"/>
                <w:rFonts w:ascii="Arial" w:eastAsia="Arial" w:hAnsi="Arial" w:cs="Arial"/>
                <w:noProof/>
              </w:rPr>
              <w:t>7.2</w:t>
            </w:r>
            <w:r w:rsidR="00B515F0">
              <w:rPr>
                <w:noProof/>
                <w:webHidden/>
              </w:rPr>
              <w:tab/>
            </w:r>
            <w:r w:rsidR="00B515F0">
              <w:rPr>
                <w:noProof/>
                <w:webHidden/>
              </w:rPr>
              <w:fldChar w:fldCharType="begin"/>
            </w:r>
            <w:r w:rsidR="00B515F0">
              <w:rPr>
                <w:noProof/>
                <w:webHidden/>
              </w:rPr>
              <w:instrText xml:space="preserve"> PAGEREF _Toc109715386 \h </w:instrText>
            </w:r>
            <w:r w:rsidR="00B515F0">
              <w:rPr>
                <w:noProof/>
                <w:webHidden/>
              </w:rPr>
            </w:r>
            <w:r w:rsidR="00B515F0">
              <w:rPr>
                <w:noProof/>
                <w:webHidden/>
              </w:rPr>
              <w:fldChar w:fldCharType="separate"/>
            </w:r>
            <w:r w:rsidR="00B515F0">
              <w:rPr>
                <w:noProof/>
                <w:webHidden/>
              </w:rPr>
              <w:t>6</w:t>
            </w:r>
            <w:r w:rsidR="00B515F0">
              <w:rPr>
                <w:noProof/>
                <w:webHidden/>
              </w:rPr>
              <w:fldChar w:fldCharType="end"/>
            </w:r>
          </w:hyperlink>
        </w:p>
        <w:p w14:paraId="472B6867" w14:textId="350BFE88"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87" w:history="1">
            <w:r w:rsidR="00B515F0" w:rsidRPr="00B35B01">
              <w:rPr>
                <w:rStyle w:val="Hyperlink"/>
                <w:rFonts w:ascii="Arial" w:eastAsia="Arial" w:hAnsi="Arial" w:cs="Arial"/>
                <w:noProof/>
                <w:spacing w:val="-1"/>
              </w:rPr>
              <w:t>6.2.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Weighted/Qualitative Objectives/Criteria</w:t>
            </w:r>
            <w:r w:rsidR="00B515F0">
              <w:rPr>
                <w:noProof/>
                <w:webHidden/>
              </w:rPr>
              <w:tab/>
            </w:r>
            <w:r w:rsidR="00B515F0">
              <w:rPr>
                <w:noProof/>
                <w:webHidden/>
              </w:rPr>
              <w:fldChar w:fldCharType="begin"/>
            </w:r>
            <w:r w:rsidR="00B515F0">
              <w:rPr>
                <w:noProof/>
                <w:webHidden/>
              </w:rPr>
              <w:instrText xml:space="preserve"> PAGEREF _Toc109715387 \h </w:instrText>
            </w:r>
            <w:r w:rsidR="00B515F0">
              <w:rPr>
                <w:noProof/>
                <w:webHidden/>
              </w:rPr>
            </w:r>
            <w:r w:rsidR="00B515F0">
              <w:rPr>
                <w:noProof/>
                <w:webHidden/>
              </w:rPr>
              <w:fldChar w:fldCharType="separate"/>
            </w:r>
            <w:r w:rsidR="00B515F0">
              <w:rPr>
                <w:noProof/>
                <w:webHidden/>
              </w:rPr>
              <w:t>6</w:t>
            </w:r>
            <w:r w:rsidR="00B515F0">
              <w:rPr>
                <w:noProof/>
                <w:webHidden/>
              </w:rPr>
              <w:fldChar w:fldCharType="end"/>
            </w:r>
          </w:hyperlink>
        </w:p>
        <w:p w14:paraId="6751148D" w14:textId="4BD0DA21" w:rsidR="00B515F0" w:rsidRDefault="0082782C">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88" w:history="1">
            <w:r w:rsidR="00B515F0" w:rsidRPr="00B35B01">
              <w:rPr>
                <w:rStyle w:val="Hyperlink"/>
                <w:rFonts w:ascii="Arial" w:eastAsia="Arial" w:hAnsi="Arial" w:cs="Arial"/>
                <w:noProof/>
              </w:rPr>
              <w:t>7.</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Assessment Criteria for Stage 2 – Stage 2 RFP</w:t>
            </w:r>
            <w:r w:rsidR="00B515F0">
              <w:rPr>
                <w:noProof/>
                <w:webHidden/>
              </w:rPr>
              <w:tab/>
            </w:r>
            <w:r w:rsidR="00B515F0">
              <w:rPr>
                <w:noProof/>
                <w:webHidden/>
              </w:rPr>
              <w:fldChar w:fldCharType="begin"/>
            </w:r>
            <w:r w:rsidR="00B515F0">
              <w:rPr>
                <w:noProof/>
                <w:webHidden/>
              </w:rPr>
              <w:instrText xml:space="preserve"> PAGEREF _Toc109715388 \h </w:instrText>
            </w:r>
            <w:r w:rsidR="00B515F0">
              <w:rPr>
                <w:noProof/>
                <w:webHidden/>
              </w:rPr>
            </w:r>
            <w:r w:rsidR="00B515F0">
              <w:rPr>
                <w:noProof/>
                <w:webHidden/>
              </w:rPr>
              <w:fldChar w:fldCharType="separate"/>
            </w:r>
            <w:r w:rsidR="00B515F0">
              <w:rPr>
                <w:noProof/>
                <w:webHidden/>
              </w:rPr>
              <w:t>7</w:t>
            </w:r>
            <w:r w:rsidR="00B515F0">
              <w:rPr>
                <w:noProof/>
                <w:webHidden/>
              </w:rPr>
              <w:fldChar w:fldCharType="end"/>
            </w:r>
          </w:hyperlink>
        </w:p>
        <w:p w14:paraId="2C8E5CF6" w14:textId="6CF45B7B"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90" w:history="1">
            <w:r w:rsidR="00B515F0" w:rsidRPr="00B35B01">
              <w:rPr>
                <w:rStyle w:val="Hyperlink"/>
                <w:rFonts w:ascii="Arial" w:eastAsia="Arial" w:hAnsi="Arial" w:cs="Arial"/>
                <w:noProof/>
                <w:spacing w:val="-1"/>
              </w:rPr>
              <w:t>7.1.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Invitation for Request for Proposal</w:t>
            </w:r>
            <w:r w:rsidR="00B515F0">
              <w:rPr>
                <w:noProof/>
                <w:webHidden/>
              </w:rPr>
              <w:tab/>
            </w:r>
            <w:r w:rsidR="00B515F0">
              <w:rPr>
                <w:noProof/>
                <w:webHidden/>
              </w:rPr>
              <w:fldChar w:fldCharType="begin"/>
            </w:r>
            <w:r w:rsidR="00B515F0">
              <w:rPr>
                <w:noProof/>
                <w:webHidden/>
              </w:rPr>
              <w:instrText xml:space="preserve"> PAGEREF _Toc109715390 \h </w:instrText>
            </w:r>
            <w:r w:rsidR="00B515F0">
              <w:rPr>
                <w:noProof/>
                <w:webHidden/>
              </w:rPr>
            </w:r>
            <w:r w:rsidR="00B515F0">
              <w:rPr>
                <w:noProof/>
                <w:webHidden/>
              </w:rPr>
              <w:fldChar w:fldCharType="separate"/>
            </w:r>
            <w:r w:rsidR="00B515F0">
              <w:rPr>
                <w:noProof/>
                <w:webHidden/>
              </w:rPr>
              <w:t>7</w:t>
            </w:r>
            <w:r w:rsidR="00B515F0">
              <w:rPr>
                <w:noProof/>
                <w:webHidden/>
              </w:rPr>
              <w:fldChar w:fldCharType="end"/>
            </w:r>
          </w:hyperlink>
        </w:p>
        <w:p w14:paraId="6C9106E2" w14:textId="5FA46507"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92" w:history="1">
            <w:r w:rsidR="00B515F0" w:rsidRPr="00B35B01">
              <w:rPr>
                <w:rStyle w:val="Hyperlink"/>
                <w:rFonts w:ascii="Arial" w:eastAsia="Arial" w:hAnsi="Arial" w:cs="Arial"/>
                <w:noProof/>
              </w:rPr>
              <w:t>7.2.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Key</w:t>
            </w:r>
            <w:r w:rsidR="00B515F0" w:rsidRPr="00B35B01">
              <w:rPr>
                <w:rStyle w:val="Hyperlink"/>
                <w:rFonts w:ascii="Arial" w:eastAsia="Arial" w:hAnsi="Arial" w:cs="Arial"/>
                <w:noProof/>
                <w:spacing w:val="-5"/>
              </w:rPr>
              <w:t xml:space="preserve"> </w:t>
            </w:r>
            <w:r w:rsidR="00B515F0" w:rsidRPr="00B35B01">
              <w:rPr>
                <w:rStyle w:val="Hyperlink"/>
                <w:rFonts w:ascii="Arial" w:eastAsia="Arial" w:hAnsi="Arial" w:cs="Arial"/>
                <w:noProof/>
              </w:rPr>
              <w:t>P</w:t>
            </w:r>
            <w:r w:rsidR="00B515F0" w:rsidRPr="00B35B01">
              <w:rPr>
                <w:rStyle w:val="Hyperlink"/>
                <w:rFonts w:ascii="Arial" w:eastAsia="Arial" w:hAnsi="Arial" w:cs="Arial"/>
                <w:noProof/>
                <w:spacing w:val="2"/>
              </w:rPr>
              <w:t>e</w:t>
            </w:r>
            <w:r w:rsidR="00B515F0" w:rsidRPr="00B35B01">
              <w:rPr>
                <w:rStyle w:val="Hyperlink"/>
                <w:rFonts w:ascii="Arial" w:eastAsia="Arial" w:hAnsi="Arial" w:cs="Arial"/>
                <w:noProof/>
                <w:spacing w:val="-1"/>
              </w:rPr>
              <w:t>r</w:t>
            </w:r>
            <w:r w:rsidR="00B515F0" w:rsidRPr="00B35B01">
              <w:rPr>
                <w:rStyle w:val="Hyperlink"/>
                <w:rFonts w:ascii="Arial" w:eastAsia="Arial" w:hAnsi="Arial" w:cs="Arial"/>
                <w:noProof/>
                <w:spacing w:val="1"/>
              </w:rPr>
              <w:t>f</w:t>
            </w:r>
            <w:r w:rsidR="00B515F0" w:rsidRPr="00B35B01">
              <w:rPr>
                <w:rStyle w:val="Hyperlink"/>
                <w:rFonts w:ascii="Arial" w:eastAsia="Arial" w:hAnsi="Arial" w:cs="Arial"/>
                <w:noProof/>
              </w:rPr>
              <w:t>o</w:t>
            </w:r>
            <w:r w:rsidR="00B515F0" w:rsidRPr="00B35B01">
              <w:rPr>
                <w:rStyle w:val="Hyperlink"/>
                <w:rFonts w:ascii="Arial" w:eastAsia="Arial" w:hAnsi="Arial" w:cs="Arial"/>
                <w:noProof/>
                <w:spacing w:val="-1"/>
              </w:rPr>
              <w:t>r</w:t>
            </w:r>
            <w:r w:rsidR="00B515F0" w:rsidRPr="00B35B01">
              <w:rPr>
                <w:rStyle w:val="Hyperlink"/>
                <w:rFonts w:ascii="Arial" w:eastAsia="Arial" w:hAnsi="Arial" w:cs="Arial"/>
                <w:noProof/>
              </w:rPr>
              <w:t>ma</w:t>
            </w:r>
            <w:r w:rsidR="00B515F0" w:rsidRPr="00B35B01">
              <w:rPr>
                <w:rStyle w:val="Hyperlink"/>
                <w:rFonts w:ascii="Arial" w:eastAsia="Arial" w:hAnsi="Arial" w:cs="Arial"/>
                <w:noProof/>
                <w:spacing w:val="3"/>
              </w:rPr>
              <w:t>n</w:t>
            </w:r>
            <w:r w:rsidR="00B515F0" w:rsidRPr="00B35B01">
              <w:rPr>
                <w:rStyle w:val="Hyperlink"/>
                <w:rFonts w:ascii="Arial" w:eastAsia="Arial" w:hAnsi="Arial" w:cs="Arial"/>
                <w:noProof/>
              </w:rPr>
              <w:t>ce</w:t>
            </w:r>
            <w:r w:rsidR="00B515F0" w:rsidRPr="00B35B01">
              <w:rPr>
                <w:rStyle w:val="Hyperlink"/>
                <w:rFonts w:ascii="Arial" w:eastAsia="Arial" w:hAnsi="Arial" w:cs="Arial"/>
                <w:noProof/>
                <w:spacing w:val="-13"/>
              </w:rPr>
              <w:t xml:space="preserve"> </w:t>
            </w:r>
            <w:r w:rsidR="00B515F0" w:rsidRPr="00B35B01">
              <w:rPr>
                <w:rStyle w:val="Hyperlink"/>
                <w:rFonts w:ascii="Arial" w:eastAsia="Arial" w:hAnsi="Arial" w:cs="Arial"/>
                <w:noProof/>
              </w:rPr>
              <w:t>In</w:t>
            </w:r>
            <w:r w:rsidR="00B515F0" w:rsidRPr="00B35B01">
              <w:rPr>
                <w:rStyle w:val="Hyperlink"/>
                <w:rFonts w:ascii="Arial" w:eastAsia="Arial" w:hAnsi="Arial" w:cs="Arial"/>
                <w:noProof/>
                <w:spacing w:val="1"/>
              </w:rPr>
              <w:t>d</w:t>
            </w:r>
            <w:r w:rsidR="00B515F0" w:rsidRPr="00B35B01">
              <w:rPr>
                <w:rStyle w:val="Hyperlink"/>
                <w:rFonts w:ascii="Arial" w:eastAsia="Arial" w:hAnsi="Arial" w:cs="Arial"/>
                <w:noProof/>
                <w:spacing w:val="2"/>
              </w:rPr>
              <w:t>i</w:t>
            </w:r>
            <w:r w:rsidR="00B515F0" w:rsidRPr="00B35B01">
              <w:rPr>
                <w:rStyle w:val="Hyperlink"/>
                <w:rFonts w:ascii="Arial" w:eastAsia="Arial" w:hAnsi="Arial" w:cs="Arial"/>
                <w:noProof/>
              </w:rPr>
              <w:t>c</w:t>
            </w:r>
            <w:r w:rsidR="00B515F0" w:rsidRPr="00B35B01">
              <w:rPr>
                <w:rStyle w:val="Hyperlink"/>
                <w:rFonts w:ascii="Arial" w:eastAsia="Arial" w:hAnsi="Arial" w:cs="Arial"/>
                <w:noProof/>
                <w:spacing w:val="-1"/>
              </w:rPr>
              <w:t>a</w:t>
            </w:r>
            <w:r w:rsidR="00B515F0" w:rsidRPr="00B35B01">
              <w:rPr>
                <w:rStyle w:val="Hyperlink"/>
                <w:rFonts w:ascii="Arial" w:eastAsia="Arial" w:hAnsi="Arial" w:cs="Arial"/>
                <w:noProof/>
                <w:spacing w:val="3"/>
              </w:rPr>
              <w:t>t</w:t>
            </w:r>
            <w:r w:rsidR="00B515F0" w:rsidRPr="00B35B01">
              <w:rPr>
                <w:rStyle w:val="Hyperlink"/>
                <w:rFonts w:ascii="Arial" w:eastAsia="Arial" w:hAnsi="Arial" w:cs="Arial"/>
                <w:noProof/>
              </w:rPr>
              <w:t>o</w:t>
            </w:r>
            <w:r w:rsidR="00B515F0" w:rsidRPr="00B35B01">
              <w:rPr>
                <w:rStyle w:val="Hyperlink"/>
                <w:rFonts w:ascii="Arial" w:eastAsia="Arial" w:hAnsi="Arial" w:cs="Arial"/>
                <w:noProof/>
                <w:spacing w:val="-1"/>
              </w:rPr>
              <w:t>r</w:t>
            </w:r>
            <w:r w:rsidR="00B515F0" w:rsidRPr="00B35B01">
              <w:rPr>
                <w:rStyle w:val="Hyperlink"/>
                <w:rFonts w:ascii="Arial" w:eastAsia="Arial" w:hAnsi="Arial" w:cs="Arial"/>
                <w:noProof/>
              </w:rPr>
              <w:t>s</w:t>
            </w:r>
            <w:r w:rsidR="00B515F0" w:rsidRPr="00B35B01">
              <w:rPr>
                <w:rStyle w:val="Hyperlink"/>
                <w:rFonts w:ascii="Arial" w:eastAsia="Arial" w:hAnsi="Arial" w:cs="Arial"/>
                <w:noProof/>
                <w:spacing w:val="-10"/>
              </w:rPr>
              <w:t xml:space="preserve"> a</w:t>
            </w:r>
            <w:r w:rsidR="00B515F0" w:rsidRPr="00B35B01">
              <w:rPr>
                <w:rStyle w:val="Hyperlink"/>
                <w:rFonts w:ascii="Arial" w:eastAsia="Arial" w:hAnsi="Arial" w:cs="Arial"/>
                <w:noProof/>
              </w:rPr>
              <w:t>nd/or</w:t>
            </w:r>
            <w:r w:rsidR="00B515F0" w:rsidRPr="00B35B01">
              <w:rPr>
                <w:rStyle w:val="Hyperlink"/>
                <w:rFonts w:ascii="Arial" w:eastAsia="Arial" w:hAnsi="Arial" w:cs="Arial"/>
                <w:noProof/>
                <w:spacing w:val="-7"/>
              </w:rPr>
              <w:t xml:space="preserve"> </w:t>
            </w:r>
            <w:r w:rsidR="00B515F0" w:rsidRPr="00B35B01">
              <w:rPr>
                <w:rStyle w:val="Hyperlink"/>
                <w:rFonts w:ascii="Arial" w:eastAsia="Arial" w:hAnsi="Arial" w:cs="Arial"/>
                <w:noProof/>
                <w:spacing w:val="3"/>
              </w:rPr>
              <w:t>L</w:t>
            </w:r>
            <w:r w:rsidR="00B515F0" w:rsidRPr="00B35B01">
              <w:rPr>
                <w:rStyle w:val="Hyperlink"/>
                <w:rFonts w:ascii="Arial" w:eastAsia="Arial" w:hAnsi="Arial" w:cs="Arial"/>
                <w:noProof/>
              </w:rPr>
              <w:t>i</w:t>
            </w:r>
            <w:r w:rsidR="00B515F0" w:rsidRPr="00B35B01">
              <w:rPr>
                <w:rStyle w:val="Hyperlink"/>
                <w:rFonts w:ascii="Arial" w:eastAsia="Arial" w:hAnsi="Arial" w:cs="Arial"/>
                <w:noProof/>
                <w:spacing w:val="2"/>
              </w:rPr>
              <w:t>c</w:t>
            </w:r>
            <w:r w:rsidR="00B515F0" w:rsidRPr="00B35B01">
              <w:rPr>
                <w:rStyle w:val="Hyperlink"/>
                <w:rFonts w:ascii="Arial" w:eastAsia="Arial" w:hAnsi="Arial" w:cs="Arial"/>
                <w:noProof/>
              </w:rPr>
              <w:t>ence</w:t>
            </w:r>
            <w:r w:rsidR="00B515F0" w:rsidRPr="00B35B01">
              <w:rPr>
                <w:rStyle w:val="Hyperlink"/>
                <w:rFonts w:ascii="Arial" w:eastAsia="Arial" w:hAnsi="Arial" w:cs="Arial"/>
                <w:noProof/>
                <w:spacing w:val="-5"/>
              </w:rPr>
              <w:t xml:space="preserve"> </w:t>
            </w:r>
            <w:r w:rsidR="00B515F0" w:rsidRPr="00B35B01">
              <w:rPr>
                <w:rStyle w:val="Hyperlink"/>
                <w:rFonts w:ascii="Arial" w:eastAsia="Arial" w:hAnsi="Arial" w:cs="Arial"/>
                <w:noProof/>
              </w:rPr>
              <w:t>Co</w:t>
            </w:r>
            <w:r w:rsidR="00B515F0" w:rsidRPr="00B35B01">
              <w:rPr>
                <w:rStyle w:val="Hyperlink"/>
                <w:rFonts w:ascii="Arial" w:eastAsia="Arial" w:hAnsi="Arial" w:cs="Arial"/>
                <w:noProof/>
                <w:spacing w:val="1"/>
              </w:rPr>
              <w:t>n</w:t>
            </w:r>
            <w:r w:rsidR="00B515F0" w:rsidRPr="00B35B01">
              <w:rPr>
                <w:rStyle w:val="Hyperlink"/>
                <w:rFonts w:ascii="Arial" w:eastAsia="Arial" w:hAnsi="Arial" w:cs="Arial"/>
                <w:noProof/>
              </w:rPr>
              <w:t>dit</w:t>
            </w:r>
            <w:r w:rsidR="00B515F0" w:rsidRPr="00B35B01">
              <w:rPr>
                <w:rStyle w:val="Hyperlink"/>
                <w:rFonts w:ascii="Arial" w:eastAsia="Arial" w:hAnsi="Arial" w:cs="Arial"/>
                <w:noProof/>
                <w:spacing w:val="2"/>
              </w:rPr>
              <w:t>i</w:t>
            </w:r>
            <w:r w:rsidR="00B515F0" w:rsidRPr="00B35B01">
              <w:rPr>
                <w:rStyle w:val="Hyperlink"/>
                <w:rFonts w:ascii="Arial" w:eastAsia="Arial" w:hAnsi="Arial" w:cs="Arial"/>
                <w:noProof/>
              </w:rPr>
              <w:t>ons</w:t>
            </w:r>
            <w:r w:rsidR="00B515F0" w:rsidRPr="00B35B01">
              <w:rPr>
                <w:rStyle w:val="Hyperlink"/>
                <w:rFonts w:ascii="Arial" w:eastAsia="Arial" w:hAnsi="Arial" w:cs="Arial"/>
                <w:noProof/>
                <w:spacing w:val="-8"/>
              </w:rPr>
              <w:t xml:space="preserve"> </w:t>
            </w:r>
            <w:r w:rsidR="00B515F0" w:rsidRPr="00B35B01">
              <w:rPr>
                <w:rStyle w:val="Hyperlink"/>
                <w:rFonts w:ascii="Arial" w:eastAsia="Arial" w:hAnsi="Arial" w:cs="Arial"/>
                <w:noProof/>
                <w:spacing w:val="1"/>
              </w:rPr>
              <w:t>f</w:t>
            </w:r>
            <w:r w:rsidR="00B515F0" w:rsidRPr="00B35B01">
              <w:rPr>
                <w:rStyle w:val="Hyperlink"/>
                <w:rFonts w:ascii="Arial" w:eastAsia="Arial" w:hAnsi="Arial" w:cs="Arial"/>
                <w:noProof/>
              </w:rPr>
              <w:t>or</w:t>
            </w:r>
            <w:r w:rsidR="00B515F0" w:rsidRPr="00B35B01">
              <w:rPr>
                <w:rStyle w:val="Hyperlink"/>
                <w:rFonts w:ascii="Arial" w:eastAsia="Arial" w:hAnsi="Arial" w:cs="Arial"/>
                <w:noProof/>
                <w:spacing w:val="-4"/>
              </w:rPr>
              <w:t xml:space="preserve"> Nannup </w:t>
            </w:r>
            <w:r w:rsidR="00B515F0" w:rsidRPr="00B35B01">
              <w:rPr>
                <w:rStyle w:val="Hyperlink"/>
                <w:rFonts w:ascii="Arial" w:eastAsia="Arial" w:hAnsi="Arial" w:cs="Arial"/>
                <w:noProof/>
              </w:rPr>
              <w:t>Tank Mountain Bike Park</w:t>
            </w:r>
            <w:r w:rsidR="00B515F0">
              <w:rPr>
                <w:noProof/>
                <w:webHidden/>
              </w:rPr>
              <w:tab/>
            </w:r>
            <w:r w:rsidR="00B515F0">
              <w:rPr>
                <w:noProof/>
                <w:webHidden/>
              </w:rPr>
              <w:fldChar w:fldCharType="begin"/>
            </w:r>
            <w:r w:rsidR="00B515F0">
              <w:rPr>
                <w:noProof/>
                <w:webHidden/>
              </w:rPr>
              <w:instrText xml:space="preserve"> PAGEREF _Toc109715392 \h </w:instrText>
            </w:r>
            <w:r w:rsidR="00B515F0">
              <w:rPr>
                <w:noProof/>
                <w:webHidden/>
              </w:rPr>
            </w:r>
            <w:r w:rsidR="00B515F0">
              <w:rPr>
                <w:noProof/>
                <w:webHidden/>
              </w:rPr>
              <w:fldChar w:fldCharType="separate"/>
            </w:r>
            <w:r w:rsidR="00B515F0">
              <w:rPr>
                <w:noProof/>
                <w:webHidden/>
              </w:rPr>
              <w:t>8</w:t>
            </w:r>
            <w:r w:rsidR="00B515F0">
              <w:rPr>
                <w:noProof/>
                <w:webHidden/>
              </w:rPr>
              <w:fldChar w:fldCharType="end"/>
            </w:r>
          </w:hyperlink>
        </w:p>
        <w:p w14:paraId="12C1EAD0" w14:textId="206DB00F"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396" w:history="1">
            <w:r w:rsidR="00B515F0" w:rsidRPr="00B35B01">
              <w:rPr>
                <w:rStyle w:val="Hyperlink"/>
                <w:rFonts w:ascii="Arial" w:eastAsia="Arial" w:hAnsi="Arial" w:cs="Arial"/>
                <w:noProof/>
              </w:rPr>
              <w:t>7.3.</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Close of Submissions</w:t>
            </w:r>
            <w:r w:rsidR="00B515F0">
              <w:rPr>
                <w:noProof/>
                <w:webHidden/>
              </w:rPr>
              <w:tab/>
            </w:r>
            <w:r w:rsidR="00B515F0">
              <w:rPr>
                <w:noProof/>
                <w:webHidden/>
              </w:rPr>
              <w:fldChar w:fldCharType="begin"/>
            </w:r>
            <w:r w:rsidR="00B515F0">
              <w:rPr>
                <w:noProof/>
                <w:webHidden/>
              </w:rPr>
              <w:instrText xml:space="preserve"> PAGEREF _Toc109715396 \h </w:instrText>
            </w:r>
            <w:r w:rsidR="00B515F0">
              <w:rPr>
                <w:noProof/>
                <w:webHidden/>
              </w:rPr>
            </w:r>
            <w:r w:rsidR="00B515F0">
              <w:rPr>
                <w:noProof/>
                <w:webHidden/>
              </w:rPr>
              <w:fldChar w:fldCharType="separate"/>
            </w:r>
            <w:r w:rsidR="00B515F0">
              <w:rPr>
                <w:noProof/>
                <w:webHidden/>
              </w:rPr>
              <w:t>9</w:t>
            </w:r>
            <w:r w:rsidR="00B515F0">
              <w:rPr>
                <w:noProof/>
                <w:webHidden/>
              </w:rPr>
              <w:fldChar w:fldCharType="end"/>
            </w:r>
          </w:hyperlink>
        </w:p>
        <w:p w14:paraId="3459F7D1" w14:textId="417BF5A8" w:rsidR="00B515F0" w:rsidRDefault="0082782C">
          <w:pPr>
            <w:pStyle w:val="TOC1"/>
            <w:tabs>
              <w:tab w:val="right" w:leader="dot" w:pos="9970"/>
            </w:tabs>
            <w:rPr>
              <w:rFonts w:asciiTheme="minorHAnsi" w:eastAsiaTheme="minorEastAsia" w:hAnsiTheme="minorHAnsi" w:cstheme="minorBidi"/>
              <w:noProof/>
              <w:sz w:val="22"/>
              <w:szCs w:val="22"/>
              <w:lang w:eastAsia="en-AU"/>
            </w:rPr>
          </w:pPr>
          <w:hyperlink w:anchor="_Toc109715397" w:history="1">
            <w:r w:rsidR="00B515F0" w:rsidRPr="00B35B01">
              <w:rPr>
                <w:rStyle w:val="Hyperlink"/>
                <w:rFonts w:ascii="Arial" w:eastAsia="Arial" w:hAnsi="Arial" w:cs="Arial"/>
                <w:noProof/>
              </w:rPr>
              <w:t>Pa</w:t>
            </w:r>
            <w:r w:rsidR="00B515F0" w:rsidRPr="00B35B01">
              <w:rPr>
                <w:rStyle w:val="Hyperlink"/>
                <w:rFonts w:ascii="Arial" w:eastAsia="Arial" w:hAnsi="Arial" w:cs="Arial"/>
                <w:noProof/>
                <w:spacing w:val="-1"/>
              </w:rPr>
              <w:t>r</w:t>
            </w:r>
            <w:r w:rsidR="00B515F0" w:rsidRPr="00B35B01">
              <w:rPr>
                <w:rStyle w:val="Hyperlink"/>
                <w:rFonts w:ascii="Arial" w:eastAsia="Arial" w:hAnsi="Arial" w:cs="Arial"/>
                <w:noProof/>
              </w:rPr>
              <w:t>t</w:t>
            </w:r>
            <w:r w:rsidR="00B515F0" w:rsidRPr="00B35B01">
              <w:rPr>
                <w:rStyle w:val="Hyperlink"/>
                <w:rFonts w:ascii="Arial" w:eastAsia="Arial" w:hAnsi="Arial" w:cs="Arial"/>
                <w:noProof/>
                <w:spacing w:val="2"/>
              </w:rPr>
              <w:t xml:space="preserve"> </w:t>
            </w:r>
            <w:r w:rsidR="00B515F0" w:rsidRPr="00B35B01">
              <w:rPr>
                <w:rStyle w:val="Hyperlink"/>
                <w:rFonts w:ascii="Arial" w:eastAsia="Arial" w:hAnsi="Arial" w:cs="Arial"/>
                <w:noProof/>
              </w:rPr>
              <w:t>B</w:t>
            </w:r>
            <w:r w:rsidR="00B515F0">
              <w:rPr>
                <w:noProof/>
                <w:webHidden/>
              </w:rPr>
              <w:tab/>
            </w:r>
            <w:r w:rsidR="00B515F0">
              <w:rPr>
                <w:noProof/>
                <w:webHidden/>
              </w:rPr>
              <w:fldChar w:fldCharType="begin"/>
            </w:r>
            <w:r w:rsidR="00B515F0">
              <w:rPr>
                <w:noProof/>
                <w:webHidden/>
              </w:rPr>
              <w:instrText xml:space="preserve"> PAGEREF _Toc109715397 \h </w:instrText>
            </w:r>
            <w:r w:rsidR="00B515F0">
              <w:rPr>
                <w:noProof/>
                <w:webHidden/>
              </w:rPr>
            </w:r>
            <w:r w:rsidR="00B515F0">
              <w:rPr>
                <w:noProof/>
                <w:webHidden/>
              </w:rPr>
              <w:fldChar w:fldCharType="separate"/>
            </w:r>
            <w:r w:rsidR="00B515F0">
              <w:rPr>
                <w:noProof/>
                <w:webHidden/>
              </w:rPr>
              <w:t>10</w:t>
            </w:r>
            <w:r w:rsidR="00B515F0">
              <w:rPr>
                <w:noProof/>
                <w:webHidden/>
              </w:rPr>
              <w:fldChar w:fldCharType="end"/>
            </w:r>
          </w:hyperlink>
        </w:p>
        <w:p w14:paraId="7A84E6FD" w14:textId="6A32243B" w:rsidR="00B515F0" w:rsidRDefault="0082782C">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398" w:history="1">
            <w:r w:rsidR="00B515F0" w:rsidRPr="00B35B01">
              <w:rPr>
                <w:rStyle w:val="Hyperlink"/>
                <w:rFonts w:ascii="Arial" w:eastAsia="Arial" w:hAnsi="Arial" w:cs="Arial"/>
                <w:noProof/>
              </w:rPr>
              <w:t>8.</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EOI Process and Assessment Methodology</w:t>
            </w:r>
            <w:r w:rsidR="00B515F0">
              <w:rPr>
                <w:noProof/>
                <w:webHidden/>
              </w:rPr>
              <w:tab/>
            </w:r>
            <w:r w:rsidR="00B515F0">
              <w:rPr>
                <w:noProof/>
                <w:webHidden/>
              </w:rPr>
              <w:fldChar w:fldCharType="begin"/>
            </w:r>
            <w:r w:rsidR="00B515F0">
              <w:rPr>
                <w:noProof/>
                <w:webHidden/>
              </w:rPr>
              <w:instrText xml:space="preserve"> PAGEREF _Toc109715398 \h </w:instrText>
            </w:r>
            <w:r w:rsidR="00B515F0">
              <w:rPr>
                <w:noProof/>
                <w:webHidden/>
              </w:rPr>
            </w:r>
            <w:r w:rsidR="00B515F0">
              <w:rPr>
                <w:noProof/>
                <w:webHidden/>
              </w:rPr>
              <w:fldChar w:fldCharType="separate"/>
            </w:r>
            <w:r w:rsidR="00B515F0">
              <w:rPr>
                <w:noProof/>
                <w:webHidden/>
              </w:rPr>
              <w:t>10</w:t>
            </w:r>
            <w:r w:rsidR="00B515F0">
              <w:rPr>
                <w:noProof/>
                <w:webHidden/>
              </w:rPr>
              <w:fldChar w:fldCharType="end"/>
            </w:r>
          </w:hyperlink>
        </w:p>
        <w:p w14:paraId="579E5E7C" w14:textId="5C00033C"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02" w:history="1">
            <w:r w:rsidR="00B515F0" w:rsidRPr="00B35B01">
              <w:rPr>
                <w:rStyle w:val="Hyperlink"/>
                <w:rFonts w:ascii="Arial" w:eastAsia="Arial" w:hAnsi="Arial" w:cs="Arial"/>
                <w:noProof/>
                <w:spacing w:val="-1"/>
              </w:rPr>
              <w:t>8.1.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Assessment panel</w:t>
            </w:r>
            <w:r w:rsidR="00B515F0">
              <w:rPr>
                <w:noProof/>
                <w:webHidden/>
              </w:rPr>
              <w:tab/>
            </w:r>
            <w:r w:rsidR="00B515F0">
              <w:rPr>
                <w:noProof/>
                <w:webHidden/>
              </w:rPr>
              <w:fldChar w:fldCharType="begin"/>
            </w:r>
            <w:r w:rsidR="00B515F0">
              <w:rPr>
                <w:noProof/>
                <w:webHidden/>
              </w:rPr>
              <w:instrText xml:space="preserve"> PAGEREF _Toc109715402 \h </w:instrText>
            </w:r>
            <w:r w:rsidR="00B515F0">
              <w:rPr>
                <w:noProof/>
                <w:webHidden/>
              </w:rPr>
            </w:r>
            <w:r w:rsidR="00B515F0">
              <w:rPr>
                <w:noProof/>
                <w:webHidden/>
              </w:rPr>
              <w:fldChar w:fldCharType="separate"/>
            </w:r>
            <w:r w:rsidR="00B515F0">
              <w:rPr>
                <w:noProof/>
                <w:webHidden/>
              </w:rPr>
              <w:t>10</w:t>
            </w:r>
            <w:r w:rsidR="00B515F0">
              <w:rPr>
                <w:noProof/>
                <w:webHidden/>
              </w:rPr>
              <w:fldChar w:fldCharType="end"/>
            </w:r>
          </w:hyperlink>
        </w:p>
        <w:p w14:paraId="719BAE82" w14:textId="43BADE08"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03" w:history="1">
            <w:r w:rsidR="00B515F0" w:rsidRPr="00B35B01">
              <w:rPr>
                <w:rStyle w:val="Hyperlink"/>
                <w:rFonts w:ascii="Arial" w:eastAsia="Arial" w:hAnsi="Arial" w:cs="Arial"/>
                <w:noProof/>
                <w:spacing w:val="-1"/>
              </w:rPr>
              <w:t>8.2.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EOI Assessment Process</w:t>
            </w:r>
            <w:r w:rsidR="00B515F0">
              <w:rPr>
                <w:noProof/>
                <w:webHidden/>
              </w:rPr>
              <w:tab/>
            </w:r>
            <w:r w:rsidR="00B515F0">
              <w:rPr>
                <w:noProof/>
                <w:webHidden/>
              </w:rPr>
              <w:fldChar w:fldCharType="begin"/>
            </w:r>
            <w:r w:rsidR="00B515F0">
              <w:rPr>
                <w:noProof/>
                <w:webHidden/>
              </w:rPr>
              <w:instrText xml:space="preserve"> PAGEREF _Toc109715403 \h </w:instrText>
            </w:r>
            <w:r w:rsidR="00B515F0">
              <w:rPr>
                <w:noProof/>
                <w:webHidden/>
              </w:rPr>
            </w:r>
            <w:r w:rsidR="00B515F0">
              <w:rPr>
                <w:noProof/>
                <w:webHidden/>
              </w:rPr>
              <w:fldChar w:fldCharType="separate"/>
            </w:r>
            <w:r w:rsidR="00B515F0">
              <w:rPr>
                <w:noProof/>
                <w:webHidden/>
              </w:rPr>
              <w:t>10</w:t>
            </w:r>
            <w:r w:rsidR="00B515F0">
              <w:rPr>
                <w:noProof/>
                <w:webHidden/>
              </w:rPr>
              <w:fldChar w:fldCharType="end"/>
            </w:r>
          </w:hyperlink>
        </w:p>
        <w:p w14:paraId="7C82ADE7" w14:textId="677A883D"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04" w:history="1">
            <w:r w:rsidR="00B515F0" w:rsidRPr="00B35B01">
              <w:rPr>
                <w:rStyle w:val="Hyperlink"/>
                <w:rFonts w:ascii="Arial" w:eastAsia="Arial" w:hAnsi="Arial" w:cs="Arial"/>
                <w:noProof/>
                <w:spacing w:val="-1"/>
              </w:rPr>
              <w:t>8.3.</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Selecting Preferred Proponent/s</w:t>
            </w:r>
            <w:r w:rsidR="00B515F0">
              <w:rPr>
                <w:noProof/>
                <w:webHidden/>
              </w:rPr>
              <w:tab/>
            </w:r>
            <w:r w:rsidR="00B515F0">
              <w:rPr>
                <w:noProof/>
                <w:webHidden/>
              </w:rPr>
              <w:fldChar w:fldCharType="begin"/>
            </w:r>
            <w:r w:rsidR="00B515F0">
              <w:rPr>
                <w:noProof/>
                <w:webHidden/>
              </w:rPr>
              <w:instrText xml:space="preserve"> PAGEREF _Toc109715404 \h </w:instrText>
            </w:r>
            <w:r w:rsidR="00B515F0">
              <w:rPr>
                <w:noProof/>
                <w:webHidden/>
              </w:rPr>
            </w:r>
            <w:r w:rsidR="00B515F0">
              <w:rPr>
                <w:noProof/>
                <w:webHidden/>
              </w:rPr>
              <w:fldChar w:fldCharType="separate"/>
            </w:r>
            <w:r w:rsidR="00B515F0">
              <w:rPr>
                <w:noProof/>
                <w:webHidden/>
              </w:rPr>
              <w:t>10</w:t>
            </w:r>
            <w:r w:rsidR="00B515F0">
              <w:rPr>
                <w:noProof/>
                <w:webHidden/>
              </w:rPr>
              <w:fldChar w:fldCharType="end"/>
            </w:r>
          </w:hyperlink>
        </w:p>
        <w:p w14:paraId="3C5680B6" w14:textId="4EB62404"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05" w:history="1">
            <w:r w:rsidR="00B515F0" w:rsidRPr="00B35B01">
              <w:rPr>
                <w:rStyle w:val="Hyperlink"/>
                <w:rFonts w:ascii="Arial" w:eastAsia="Arial" w:hAnsi="Arial" w:cs="Arial"/>
                <w:noProof/>
              </w:rPr>
              <w:t>8.4.</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Process Results and Selecting a Preferred Proponent</w:t>
            </w:r>
            <w:r w:rsidR="00B515F0">
              <w:rPr>
                <w:noProof/>
                <w:webHidden/>
              </w:rPr>
              <w:tab/>
            </w:r>
            <w:r w:rsidR="00B515F0">
              <w:rPr>
                <w:noProof/>
                <w:webHidden/>
              </w:rPr>
              <w:fldChar w:fldCharType="begin"/>
            </w:r>
            <w:r w:rsidR="00B515F0">
              <w:rPr>
                <w:noProof/>
                <w:webHidden/>
              </w:rPr>
              <w:instrText xml:space="preserve"> PAGEREF _Toc109715405 \h </w:instrText>
            </w:r>
            <w:r w:rsidR="00B515F0">
              <w:rPr>
                <w:noProof/>
                <w:webHidden/>
              </w:rPr>
            </w:r>
            <w:r w:rsidR="00B515F0">
              <w:rPr>
                <w:noProof/>
                <w:webHidden/>
              </w:rPr>
              <w:fldChar w:fldCharType="separate"/>
            </w:r>
            <w:r w:rsidR="00B515F0">
              <w:rPr>
                <w:noProof/>
                <w:webHidden/>
              </w:rPr>
              <w:t>10</w:t>
            </w:r>
            <w:r w:rsidR="00B515F0">
              <w:rPr>
                <w:noProof/>
                <w:webHidden/>
              </w:rPr>
              <w:fldChar w:fldCharType="end"/>
            </w:r>
          </w:hyperlink>
        </w:p>
        <w:p w14:paraId="5D94A174" w14:textId="196CC7CB" w:rsidR="00B515F0" w:rsidRDefault="0082782C">
          <w:pPr>
            <w:pStyle w:val="TOC1"/>
            <w:tabs>
              <w:tab w:val="right" w:leader="dot" w:pos="9970"/>
            </w:tabs>
            <w:rPr>
              <w:rFonts w:asciiTheme="minorHAnsi" w:eastAsiaTheme="minorEastAsia" w:hAnsiTheme="minorHAnsi" w:cstheme="minorBidi"/>
              <w:noProof/>
              <w:sz w:val="22"/>
              <w:szCs w:val="22"/>
              <w:lang w:eastAsia="en-AU"/>
            </w:rPr>
          </w:pPr>
          <w:hyperlink w:anchor="_Toc109715406" w:history="1">
            <w:r w:rsidR="00B515F0" w:rsidRPr="00B35B01">
              <w:rPr>
                <w:rStyle w:val="Hyperlink"/>
                <w:rFonts w:ascii="Arial" w:eastAsia="Arial" w:hAnsi="Arial" w:cs="Arial"/>
                <w:noProof/>
              </w:rPr>
              <w:t>Pa</w:t>
            </w:r>
            <w:r w:rsidR="00B515F0" w:rsidRPr="00B35B01">
              <w:rPr>
                <w:rStyle w:val="Hyperlink"/>
                <w:rFonts w:ascii="Arial" w:eastAsia="Arial" w:hAnsi="Arial" w:cs="Arial"/>
                <w:noProof/>
                <w:spacing w:val="-1"/>
              </w:rPr>
              <w:t>r</w:t>
            </w:r>
            <w:r w:rsidR="00B515F0" w:rsidRPr="00B35B01">
              <w:rPr>
                <w:rStyle w:val="Hyperlink"/>
                <w:rFonts w:ascii="Arial" w:eastAsia="Arial" w:hAnsi="Arial" w:cs="Arial"/>
                <w:noProof/>
              </w:rPr>
              <w:t>t</w:t>
            </w:r>
            <w:r w:rsidR="00B515F0" w:rsidRPr="00B35B01">
              <w:rPr>
                <w:rStyle w:val="Hyperlink"/>
                <w:rFonts w:ascii="Arial" w:eastAsia="Arial" w:hAnsi="Arial" w:cs="Arial"/>
                <w:noProof/>
                <w:spacing w:val="2"/>
              </w:rPr>
              <w:t xml:space="preserve"> </w:t>
            </w:r>
            <w:r w:rsidR="00B515F0" w:rsidRPr="00B35B01">
              <w:rPr>
                <w:rStyle w:val="Hyperlink"/>
                <w:rFonts w:ascii="Arial" w:eastAsia="Arial" w:hAnsi="Arial" w:cs="Arial"/>
                <w:noProof/>
              </w:rPr>
              <w:t>C</w:t>
            </w:r>
            <w:r w:rsidR="00B515F0">
              <w:rPr>
                <w:noProof/>
                <w:webHidden/>
              </w:rPr>
              <w:tab/>
            </w:r>
            <w:r w:rsidR="00B515F0">
              <w:rPr>
                <w:noProof/>
                <w:webHidden/>
              </w:rPr>
              <w:fldChar w:fldCharType="begin"/>
            </w:r>
            <w:r w:rsidR="00B515F0">
              <w:rPr>
                <w:noProof/>
                <w:webHidden/>
              </w:rPr>
              <w:instrText xml:space="preserve"> PAGEREF _Toc109715406 \h </w:instrText>
            </w:r>
            <w:r w:rsidR="00B515F0">
              <w:rPr>
                <w:noProof/>
                <w:webHidden/>
              </w:rPr>
            </w:r>
            <w:r w:rsidR="00B515F0">
              <w:rPr>
                <w:noProof/>
                <w:webHidden/>
              </w:rPr>
              <w:fldChar w:fldCharType="separate"/>
            </w:r>
            <w:r w:rsidR="00B515F0">
              <w:rPr>
                <w:noProof/>
                <w:webHidden/>
              </w:rPr>
              <w:t>11</w:t>
            </w:r>
            <w:r w:rsidR="00B515F0">
              <w:rPr>
                <w:noProof/>
                <w:webHidden/>
              </w:rPr>
              <w:fldChar w:fldCharType="end"/>
            </w:r>
          </w:hyperlink>
        </w:p>
        <w:p w14:paraId="2A02C917" w14:textId="56885CAC" w:rsidR="00B515F0" w:rsidRDefault="0082782C">
          <w:pPr>
            <w:pStyle w:val="TOC1"/>
            <w:tabs>
              <w:tab w:val="left" w:pos="440"/>
              <w:tab w:val="right" w:leader="dot" w:pos="9970"/>
            </w:tabs>
            <w:rPr>
              <w:rFonts w:asciiTheme="minorHAnsi" w:eastAsiaTheme="minorEastAsia" w:hAnsiTheme="minorHAnsi" w:cstheme="minorBidi"/>
              <w:noProof/>
              <w:sz w:val="22"/>
              <w:szCs w:val="22"/>
              <w:lang w:eastAsia="en-AU"/>
            </w:rPr>
          </w:pPr>
          <w:hyperlink w:anchor="_Toc109715407" w:history="1">
            <w:r w:rsidR="00B515F0" w:rsidRPr="00B35B01">
              <w:rPr>
                <w:rStyle w:val="Hyperlink"/>
                <w:rFonts w:ascii="Arial" w:eastAsia="Arial" w:hAnsi="Arial" w:cs="Arial"/>
                <w:noProof/>
              </w:rPr>
              <w:t>9.</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Additional Information</w:t>
            </w:r>
            <w:r w:rsidR="00B515F0">
              <w:rPr>
                <w:noProof/>
                <w:webHidden/>
              </w:rPr>
              <w:tab/>
            </w:r>
            <w:r w:rsidR="00B515F0">
              <w:rPr>
                <w:noProof/>
                <w:webHidden/>
              </w:rPr>
              <w:fldChar w:fldCharType="begin"/>
            </w:r>
            <w:r w:rsidR="00B515F0">
              <w:rPr>
                <w:noProof/>
                <w:webHidden/>
              </w:rPr>
              <w:instrText xml:space="preserve"> PAGEREF _Toc109715407 \h </w:instrText>
            </w:r>
            <w:r w:rsidR="00B515F0">
              <w:rPr>
                <w:noProof/>
                <w:webHidden/>
              </w:rPr>
            </w:r>
            <w:r w:rsidR="00B515F0">
              <w:rPr>
                <w:noProof/>
                <w:webHidden/>
              </w:rPr>
              <w:fldChar w:fldCharType="separate"/>
            </w:r>
            <w:r w:rsidR="00B515F0">
              <w:rPr>
                <w:noProof/>
                <w:webHidden/>
              </w:rPr>
              <w:t>11</w:t>
            </w:r>
            <w:r w:rsidR="00B515F0">
              <w:rPr>
                <w:noProof/>
                <w:webHidden/>
              </w:rPr>
              <w:fldChar w:fldCharType="end"/>
            </w:r>
          </w:hyperlink>
        </w:p>
        <w:p w14:paraId="47E94B0D" w14:textId="5F9DE9E3"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09" w:history="1">
            <w:r w:rsidR="00B515F0" w:rsidRPr="00B35B01">
              <w:rPr>
                <w:rStyle w:val="Hyperlink"/>
                <w:rFonts w:ascii="Arial" w:eastAsia="Arial" w:hAnsi="Arial" w:cs="Arial"/>
                <w:noProof/>
                <w:spacing w:val="-1"/>
              </w:rPr>
              <w:t>9.1.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Principle 1 - Confidentiality and Conflict Of Interest</w:t>
            </w:r>
            <w:r w:rsidR="00B515F0">
              <w:rPr>
                <w:noProof/>
                <w:webHidden/>
              </w:rPr>
              <w:tab/>
            </w:r>
            <w:r w:rsidR="00B515F0">
              <w:rPr>
                <w:noProof/>
                <w:webHidden/>
              </w:rPr>
              <w:fldChar w:fldCharType="begin"/>
            </w:r>
            <w:r w:rsidR="00B515F0">
              <w:rPr>
                <w:noProof/>
                <w:webHidden/>
              </w:rPr>
              <w:instrText xml:space="preserve"> PAGEREF _Toc109715409 \h </w:instrText>
            </w:r>
            <w:r w:rsidR="00B515F0">
              <w:rPr>
                <w:noProof/>
                <w:webHidden/>
              </w:rPr>
            </w:r>
            <w:r w:rsidR="00B515F0">
              <w:rPr>
                <w:noProof/>
                <w:webHidden/>
              </w:rPr>
              <w:fldChar w:fldCharType="separate"/>
            </w:r>
            <w:r w:rsidR="00B515F0">
              <w:rPr>
                <w:noProof/>
                <w:webHidden/>
              </w:rPr>
              <w:t>11</w:t>
            </w:r>
            <w:r w:rsidR="00B515F0">
              <w:rPr>
                <w:noProof/>
                <w:webHidden/>
              </w:rPr>
              <w:fldChar w:fldCharType="end"/>
            </w:r>
          </w:hyperlink>
        </w:p>
        <w:p w14:paraId="5BF10770" w14:textId="544FF9D2"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10" w:history="1">
            <w:r w:rsidR="00B515F0" w:rsidRPr="00B35B01">
              <w:rPr>
                <w:rStyle w:val="Hyperlink"/>
                <w:rFonts w:ascii="Arial" w:eastAsia="Arial" w:hAnsi="Arial" w:cs="Arial"/>
                <w:noProof/>
                <w:spacing w:val="-1"/>
              </w:rPr>
              <w:t>9.2.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Principle 2 – Impartiality</w:t>
            </w:r>
            <w:r w:rsidR="00B515F0">
              <w:rPr>
                <w:noProof/>
                <w:webHidden/>
              </w:rPr>
              <w:tab/>
            </w:r>
            <w:r w:rsidR="00B515F0">
              <w:rPr>
                <w:noProof/>
                <w:webHidden/>
              </w:rPr>
              <w:fldChar w:fldCharType="begin"/>
            </w:r>
            <w:r w:rsidR="00B515F0">
              <w:rPr>
                <w:noProof/>
                <w:webHidden/>
              </w:rPr>
              <w:instrText xml:space="preserve"> PAGEREF _Toc109715410 \h </w:instrText>
            </w:r>
            <w:r w:rsidR="00B515F0">
              <w:rPr>
                <w:noProof/>
                <w:webHidden/>
              </w:rPr>
            </w:r>
            <w:r w:rsidR="00B515F0">
              <w:rPr>
                <w:noProof/>
                <w:webHidden/>
              </w:rPr>
              <w:fldChar w:fldCharType="separate"/>
            </w:r>
            <w:r w:rsidR="00B515F0">
              <w:rPr>
                <w:noProof/>
                <w:webHidden/>
              </w:rPr>
              <w:t>11</w:t>
            </w:r>
            <w:r w:rsidR="00B515F0">
              <w:rPr>
                <w:noProof/>
                <w:webHidden/>
              </w:rPr>
              <w:fldChar w:fldCharType="end"/>
            </w:r>
          </w:hyperlink>
        </w:p>
        <w:p w14:paraId="48B74C19" w14:textId="55CBBDF3"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11" w:history="1">
            <w:r w:rsidR="00B515F0" w:rsidRPr="00B35B01">
              <w:rPr>
                <w:rStyle w:val="Hyperlink"/>
                <w:rFonts w:ascii="Arial" w:eastAsia="Arial" w:hAnsi="Arial" w:cs="Arial"/>
                <w:noProof/>
                <w:spacing w:val="-1"/>
              </w:rPr>
              <w:t>9.3.</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Confidentiality</w:t>
            </w:r>
            <w:r w:rsidR="00B515F0">
              <w:rPr>
                <w:noProof/>
                <w:webHidden/>
              </w:rPr>
              <w:tab/>
            </w:r>
            <w:r w:rsidR="00B515F0">
              <w:rPr>
                <w:noProof/>
                <w:webHidden/>
              </w:rPr>
              <w:fldChar w:fldCharType="begin"/>
            </w:r>
            <w:r w:rsidR="00B515F0">
              <w:rPr>
                <w:noProof/>
                <w:webHidden/>
              </w:rPr>
              <w:instrText xml:space="preserve"> PAGEREF _Toc109715411 \h </w:instrText>
            </w:r>
            <w:r w:rsidR="00B515F0">
              <w:rPr>
                <w:noProof/>
                <w:webHidden/>
              </w:rPr>
            </w:r>
            <w:r w:rsidR="00B515F0">
              <w:rPr>
                <w:noProof/>
                <w:webHidden/>
              </w:rPr>
              <w:fldChar w:fldCharType="separate"/>
            </w:r>
            <w:r w:rsidR="00B515F0">
              <w:rPr>
                <w:noProof/>
                <w:webHidden/>
              </w:rPr>
              <w:t>11</w:t>
            </w:r>
            <w:r w:rsidR="00B515F0">
              <w:rPr>
                <w:noProof/>
                <w:webHidden/>
              </w:rPr>
              <w:fldChar w:fldCharType="end"/>
            </w:r>
          </w:hyperlink>
        </w:p>
        <w:p w14:paraId="3AEF30F3" w14:textId="2C432B09" w:rsidR="00B515F0" w:rsidRDefault="0082782C">
          <w:pPr>
            <w:pStyle w:val="TOC1"/>
            <w:tabs>
              <w:tab w:val="left" w:pos="660"/>
              <w:tab w:val="right" w:leader="dot" w:pos="9970"/>
            </w:tabs>
            <w:rPr>
              <w:rFonts w:asciiTheme="minorHAnsi" w:eastAsiaTheme="minorEastAsia" w:hAnsiTheme="minorHAnsi" w:cstheme="minorBidi"/>
              <w:noProof/>
              <w:sz w:val="22"/>
              <w:szCs w:val="22"/>
              <w:lang w:eastAsia="en-AU"/>
            </w:rPr>
          </w:pPr>
          <w:hyperlink w:anchor="_Toc109715412" w:history="1">
            <w:r w:rsidR="00B515F0" w:rsidRPr="00B35B01">
              <w:rPr>
                <w:rStyle w:val="Hyperlink"/>
                <w:rFonts w:ascii="Arial" w:eastAsia="Arial" w:hAnsi="Arial" w:cs="Arial"/>
                <w:noProof/>
              </w:rPr>
              <w:t>10.</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Public Liability / Workers Compensation Insurance</w:t>
            </w:r>
            <w:r w:rsidR="00B515F0">
              <w:rPr>
                <w:noProof/>
                <w:webHidden/>
              </w:rPr>
              <w:tab/>
            </w:r>
            <w:r w:rsidR="00B515F0">
              <w:rPr>
                <w:noProof/>
                <w:webHidden/>
              </w:rPr>
              <w:fldChar w:fldCharType="begin"/>
            </w:r>
            <w:r w:rsidR="00B515F0">
              <w:rPr>
                <w:noProof/>
                <w:webHidden/>
              </w:rPr>
              <w:instrText xml:space="preserve"> PAGEREF _Toc109715412 \h </w:instrText>
            </w:r>
            <w:r w:rsidR="00B515F0">
              <w:rPr>
                <w:noProof/>
                <w:webHidden/>
              </w:rPr>
            </w:r>
            <w:r w:rsidR="00B515F0">
              <w:rPr>
                <w:noProof/>
                <w:webHidden/>
              </w:rPr>
              <w:fldChar w:fldCharType="separate"/>
            </w:r>
            <w:r w:rsidR="00B515F0">
              <w:rPr>
                <w:noProof/>
                <w:webHidden/>
              </w:rPr>
              <w:t>11</w:t>
            </w:r>
            <w:r w:rsidR="00B515F0">
              <w:rPr>
                <w:noProof/>
                <w:webHidden/>
              </w:rPr>
              <w:fldChar w:fldCharType="end"/>
            </w:r>
          </w:hyperlink>
        </w:p>
        <w:p w14:paraId="0535BA44" w14:textId="67ADCA92" w:rsidR="00B515F0" w:rsidRDefault="0082782C">
          <w:pPr>
            <w:pStyle w:val="TOC1"/>
            <w:tabs>
              <w:tab w:val="left" w:pos="660"/>
              <w:tab w:val="right" w:leader="dot" w:pos="9970"/>
            </w:tabs>
            <w:rPr>
              <w:rFonts w:asciiTheme="minorHAnsi" w:eastAsiaTheme="minorEastAsia" w:hAnsiTheme="minorHAnsi" w:cstheme="minorBidi"/>
              <w:noProof/>
              <w:sz w:val="22"/>
              <w:szCs w:val="22"/>
              <w:lang w:eastAsia="en-AU"/>
            </w:rPr>
          </w:pPr>
          <w:hyperlink w:anchor="_Toc109715413" w:history="1">
            <w:r w:rsidR="00B515F0" w:rsidRPr="00B35B01">
              <w:rPr>
                <w:rStyle w:val="Hyperlink"/>
                <w:rFonts w:ascii="Arial" w:eastAsia="Arial" w:hAnsi="Arial" w:cs="Arial"/>
                <w:noProof/>
              </w:rPr>
              <w:t>11.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Local Government Procurement Policy</w:t>
            </w:r>
            <w:r w:rsidR="00B515F0">
              <w:rPr>
                <w:noProof/>
                <w:webHidden/>
              </w:rPr>
              <w:tab/>
            </w:r>
            <w:r w:rsidR="00B515F0">
              <w:rPr>
                <w:noProof/>
                <w:webHidden/>
              </w:rPr>
              <w:fldChar w:fldCharType="begin"/>
            </w:r>
            <w:r w:rsidR="00B515F0">
              <w:rPr>
                <w:noProof/>
                <w:webHidden/>
              </w:rPr>
              <w:instrText xml:space="preserve"> PAGEREF _Toc109715413 \h </w:instrText>
            </w:r>
            <w:r w:rsidR="00B515F0">
              <w:rPr>
                <w:noProof/>
                <w:webHidden/>
              </w:rPr>
            </w:r>
            <w:r w:rsidR="00B515F0">
              <w:rPr>
                <w:noProof/>
                <w:webHidden/>
              </w:rPr>
              <w:fldChar w:fldCharType="separate"/>
            </w:r>
            <w:r w:rsidR="00B515F0">
              <w:rPr>
                <w:noProof/>
                <w:webHidden/>
              </w:rPr>
              <w:t>12</w:t>
            </w:r>
            <w:r w:rsidR="00B515F0">
              <w:rPr>
                <w:noProof/>
                <w:webHidden/>
              </w:rPr>
              <w:fldChar w:fldCharType="end"/>
            </w:r>
          </w:hyperlink>
        </w:p>
        <w:p w14:paraId="793769F6" w14:textId="25712118" w:rsidR="00B515F0" w:rsidRDefault="0082782C">
          <w:pPr>
            <w:pStyle w:val="TOC1"/>
            <w:tabs>
              <w:tab w:val="left" w:pos="660"/>
              <w:tab w:val="right" w:leader="dot" w:pos="9970"/>
            </w:tabs>
            <w:rPr>
              <w:rFonts w:asciiTheme="minorHAnsi" w:eastAsiaTheme="minorEastAsia" w:hAnsiTheme="minorHAnsi" w:cstheme="minorBidi"/>
              <w:noProof/>
              <w:sz w:val="22"/>
              <w:szCs w:val="22"/>
              <w:lang w:eastAsia="en-AU"/>
            </w:rPr>
          </w:pPr>
          <w:hyperlink w:anchor="_Toc109715414" w:history="1">
            <w:r w:rsidR="00B515F0" w:rsidRPr="00B35B01">
              <w:rPr>
                <w:rStyle w:val="Hyperlink"/>
                <w:rFonts w:ascii="Arial" w:eastAsia="Arial" w:hAnsi="Arial" w:cs="Arial"/>
                <w:noProof/>
              </w:rPr>
              <w:t>12.</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Advertising</w:t>
            </w:r>
            <w:r w:rsidR="00B515F0">
              <w:rPr>
                <w:noProof/>
                <w:webHidden/>
              </w:rPr>
              <w:tab/>
            </w:r>
            <w:r w:rsidR="00B515F0">
              <w:rPr>
                <w:noProof/>
                <w:webHidden/>
              </w:rPr>
              <w:fldChar w:fldCharType="begin"/>
            </w:r>
            <w:r w:rsidR="00B515F0">
              <w:rPr>
                <w:noProof/>
                <w:webHidden/>
              </w:rPr>
              <w:instrText xml:space="preserve"> PAGEREF _Toc109715414 \h </w:instrText>
            </w:r>
            <w:r w:rsidR="00B515F0">
              <w:rPr>
                <w:noProof/>
                <w:webHidden/>
              </w:rPr>
            </w:r>
            <w:r w:rsidR="00B515F0">
              <w:rPr>
                <w:noProof/>
                <w:webHidden/>
              </w:rPr>
              <w:fldChar w:fldCharType="separate"/>
            </w:r>
            <w:r w:rsidR="00B515F0">
              <w:rPr>
                <w:noProof/>
                <w:webHidden/>
              </w:rPr>
              <w:t>12</w:t>
            </w:r>
            <w:r w:rsidR="00B515F0">
              <w:rPr>
                <w:noProof/>
                <w:webHidden/>
              </w:rPr>
              <w:fldChar w:fldCharType="end"/>
            </w:r>
          </w:hyperlink>
        </w:p>
        <w:p w14:paraId="5DE90976" w14:textId="06F9B5B2" w:rsidR="00B515F0" w:rsidRDefault="0082782C">
          <w:pPr>
            <w:pStyle w:val="TOC1"/>
            <w:tabs>
              <w:tab w:val="left" w:pos="660"/>
              <w:tab w:val="right" w:leader="dot" w:pos="9970"/>
            </w:tabs>
            <w:rPr>
              <w:rFonts w:asciiTheme="minorHAnsi" w:eastAsiaTheme="minorEastAsia" w:hAnsiTheme="minorHAnsi" w:cstheme="minorBidi"/>
              <w:noProof/>
              <w:sz w:val="22"/>
              <w:szCs w:val="22"/>
              <w:lang w:eastAsia="en-AU"/>
            </w:rPr>
          </w:pPr>
          <w:hyperlink w:anchor="_Toc109715415" w:history="1">
            <w:r w:rsidR="00B515F0" w:rsidRPr="00B35B01">
              <w:rPr>
                <w:rStyle w:val="Hyperlink"/>
                <w:rFonts w:ascii="Arial" w:eastAsia="Arial" w:hAnsi="Arial" w:cs="Arial"/>
                <w:noProof/>
              </w:rPr>
              <w:t>13.</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rPr>
              <w:t>Guidelines for Developing an EOI and RFP Proposal</w:t>
            </w:r>
            <w:r w:rsidR="00B515F0">
              <w:rPr>
                <w:noProof/>
                <w:webHidden/>
              </w:rPr>
              <w:tab/>
            </w:r>
            <w:r w:rsidR="00B515F0">
              <w:rPr>
                <w:noProof/>
                <w:webHidden/>
              </w:rPr>
              <w:fldChar w:fldCharType="begin"/>
            </w:r>
            <w:r w:rsidR="00B515F0">
              <w:rPr>
                <w:noProof/>
                <w:webHidden/>
              </w:rPr>
              <w:instrText xml:space="preserve"> PAGEREF _Toc109715415 \h </w:instrText>
            </w:r>
            <w:r w:rsidR="00B515F0">
              <w:rPr>
                <w:noProof/>
                <w:webHidden/>
              </w:rPr>
            </w:r>
            <w:r w:rsidR="00B515F0">
              <w:rPr>
                <w:noProof/>
                <w:webHidden/>
              </w:rPr>
              <w:fldChar w:fldCharType="separate"/>
            </w:r>
            <w:r w:rsidR="00B515F0">
              <w:rPr>
                <w:noProof/>
                <w:webHidden/>
              </w:rPr>
              <w:t>12</w:t>
            </w:r>
            <w:r w:rsidR="00B515F0">
              <w:rPr>
                <w:noProof/>
                <w:webHidden/>
              </w:rPr>
              <w:fldChar w:fldCharType="end"/>
            </w:r>
          </w:hyperlink>
        </w:p>
        <w:p w14:paraId="501CE0E3" w14:textId="255529DC" w:rsidR="00B515F0" w:rsidRDefault="0082782C">
          <w:pPr>
            <w:pStyle w:val="TOC2"/>
            <w:tabs>
              <w:tab w:val="left" w:pos="880"/>
              <w:tab w:val="right" w:leader="dot" w:pos="9970"/>
            </w:tabs>
            <w:rPr>
              <w:rFonts w:asciiTheme="minorHAnsi" w:eastAsiaTheme="minorEastAsia" w:hAnsiTheme="minorHAnsi" w:cstheme="minorBidi"/>
              <w:noProof/>
              <w:sz w:val="22"/>
              <w:szCs w:val="22"/>
              <w:lang w:eastAsia="en-AU"/>
            </w:rPr>
          </w:pPr>
          <w:hyperlink w:anchor="_Toc109715420" w:history="1">
            <w:r w:rsidR="00B515F0" w:rsidRPr="00B35B01">
              <w:rPr>
                <w:rStyle w:val="Hyperlink"/>
                <w:rFonts w:ascii="Arial" w:eastAsia="Arial" w:hAnsi="Arial" w:cs="Arial"/>
                <w:noProof/>
                <w:spacing w:val="-1"/>
              </w:rPr>
              <w:t>13.1.</w:t>
            </w:r>
            <w:r w:rsidR="00B515F0">
              <w:rPr>
                <w:rFonts w:asciiTheme="minorHAnsi" w:eastAsiaTheme="minorEastAsia" w:hAnsiTheme="minorHAnsi" w:cstheme="minorBidi"/>
                <w:noProof/>
                <w:sz w:val="22"/>
                <w:szCs w:val="22"/>
                <w:lang w:eastAsia="en-AU"/>
              </w:rPr>
              <w:tab/>
            </w:r>
            <w:r w:rsidR="00B515F0" w:rsidRPr="00B35B01">
              <w:rPr>
                <w:rStyle w:val="Hyperlink"/>
                <w:rFonts w:ascii="Arial" w:eastAsia="Arial" w:hAnsi="Arial" w:cs="Arial"/>
                <w:noProof/>
                <w:spacing w:val="-1"/>
              </w:rPr>
              <w:t>Costs borne by proponent</w:t>
            </w:r>
            <w:r w:rsidR="00B515F0">
              <w:rPr>
                <w:noProof/>
                <w:webHidden/>
              </w:rPr>
              <w:tab/>
            </w:r>
            <w:r w:rsidR="00B515F0">
              <w:rPr>
                <w:noProof/>
                <w:webHidden/>
              </w:rPr>
              <w:fldChar w:fldCharType="begin"/>
            </w:r>
            <w:r w:rsidR="00B515F0">
              <w:rPr>
                <w:noProof/>
                <w:webHidden/>
              </w:rPr>
              <w:instrText xml:space="preserve"> PAGEREF _Toc109715420 \h </w:instrText>
            </w:r>
            <w:r w:rsidR="00B515F0">
              <w:rPr>
                <w:noProof/>
                <w:webHidden/>
              </w:rPr>
            </w:r>
            <w:r w:rsidR="00B515F0">
              <w:rPr>
                <w:noProof/>
                <w:webHidden/>
              </w:rPr>
              <w:fldChar w:fldCharType="separate"/>
            </w:r>
            <w:r w:rsidR="00B515F0">
              <w:rPr>
                <w:noProof/>
                <w:webHidden/>
              </w:rPr>
              <w:t>12</w:t>
            </w:r>
            <w:r w:rsidR="00B515F0">
              <w:rPr>
                <w:noProof/>
                <w:webHidden/>
              </w:rPr>
              <w:fldChar w:fldCharType="end"/>
            </w:r>
          </w:hyperlink>
        </w:p>
        <w:p w14:paraId="43B63E0E" w14:textId="2BABB5E2" w:rsidR="00C25099" w:rsidRPr="007723C0" w:rsidRDefault="00C25099">
          <w:pPr>
            <w:rPr>
              <w:rFonts w:ascii="Arial" w:hAnsi="Arial" w:cs="Arial"/>
              <w:sz w:val="24"/>
              <w:szCs w:val="24"/>
            </w:rPr>
          </w:pPr>
          <w:r w:rsidRPr="007723C0">
            <w:rPr>
              <w:rFonts w:ascii="Arial" w:hAnsi="Arial" w:cs="Arial"/>
              <w:b/>
              <w:bCs/>
              <w:noProof/>
              <w:sz w:val="24"/>
              <w:szCs w:val="24"/>
            </w:rPr>
            <w:fldChar w:fldCharType="end"/>
          </w:r>
        </w:p>
      </w:sdtContent>
    </w:sdt>
    <w:p w14:paraId="4177793A" w14:textId="77777777" w:rsidR="001F7841" w:rsidRPr="007723C0" w:rsidRDefault="001F7841">
      <w:pPr>
        <w:spacing w:line="160" w:lineRule="exact"/>
        <w:rPr>
          <w:rFonts w:ascii="Arial" w:hAnsi="Arial" w:cs="Arial"/>
          <w:sz w:val="24"/>
          <w:szCs w:val="24"/>
        </w:rPr>
      </w:pPr>
    </w:p>
    <w:p w14:paraId="0EE8119B" w14:textId="77777777" w:rsidR="007723C0" w:rsidRPr="007723C0" w:rsidRDefault="007723C0">
      <w:pPr>
        <w:rPr>
          <w:rFonts w:ascii="Arial" w:eastAsia="Arial" w:hAnsi="Arial" w:cs="Arial"/>
          <w:b/>
          <w:bCs/>
          <w:kern w:val="32"/>
          <w:sz w:val="24"/>
          <w:szCs w:val="24"/>
        </w:rPr>
      </w:pPr>
      <w:r w:rsidRPr="007723C0">
        <w:rPr>
          <w:rFonts w:ascii="Arial" w:eastAsia="Arial" w:hAnsi="Arial" w:cs="Arial"/>
          <w:sz w:val="24"/>
          <w:szCs w:val="24"/>
        </w:rPr>
        <w:br w:type="page"/>
      </w:r>
    </w:p>
    <w:p w14:paraId="17889954" w14:textId="0A27B4B6" w:rsidR="001F7841" w:rsidRPr="007723C0" w:rsidRDefault="007723C0" w:rsidP="00AB2F9A">
      <w:pPr>
        <w:pStyle w:val="Heading1"/>
        <w:numPr>
          <w:ilvl w:val="0"/>
          <w:numId w:val="0"/>
        </w:numPr>
        <w:rPr>
          <w:rFonts w:ascii="Arial" w:eastAsia="Arial" w:hAnsi="Arial" w:cs="Arial"/>
          <w:sz w:val="24"/>
          <w:szCs w:val="24"/>
        </w:rPr>
      </w:pPr>
      <w:bookmarkStart w:id="0" w:name="_Toc109715377"/>
      <w:r w:rsidRPr="007723C0">
        <w:rPr>
          <w:rFonts w:ascii="Arial" w:eastAsia="Arial" w:hAnsi="Arial" w:cs="Arial"/>
          <w:sz w:val="24"/>
          <w:szCs w:val="24"/>
        </w:rPr>
        <w:lastRenderedPageBreak/>
        <w:t>Pa</w:t>
      </w:r>
      <w:r w:rsidRPr="007723C0">
        <w:rPr>
          <w:rFonts w:ascii="Arial" w:eastAsia="Arial" w:hAnsi="Arial" w:cs="Arial"/>
          <w:spacing w:val="-1"/>
          <w:sz w:val="24"/>
          <w:szCs w:val="24"/>
        </w:rPr>
        <w:t>r</w:t>
      </w:r>
      <w:r w:rsidRPr="007723C0">
        <w:rPr>
          <w:rFonts w:ascii="Arial" w:eastAsia="Arial" w:hAnsi="Arial" w:cs="Arial"/>
          <w:sz w:val="24"/>
          <w:szCs w:val="24"/>
        </w:rPr>
        <w:t>t</w:t>
      </w:r>
      <w:r w:rsidRPr="007723C0">
        <w:rPr>
          <w:rFonts w:ascii="Arial" w:eastAsia="Arial" w:hAnsi="Arial" w:cs="Arial"/>
          <w:spacing w:val="2"/>
          <w:sz w:val="24"/>
          <w:szCs w:val="24"/>
        </w:rPr>
        <w:t xml:space="preserve"> </w:t>
      </w:r>
      <w:r w:rsidRPr="007723C0">
        <w:rPr>
          <w:rFonts w:ascii="Arial" w:eastAsia="Arial" w:hAnsi="Arial" w:cs="Arial"/>
          <w:sz w:val="24"/>
          <w:szCs w:val="24"/>
        </w:rPr>
        <w:t>A</w:t>
      </w:r>
      <w:bookmarkEnd w:id="0"/>
    </w:p>
    <w:p w14:paraId="2D784E47" w14:textId="77777777" w:rsidR="006B551A" w:rsidRPr="006B551A" w:rsidRDefault="007A2E03" w:rsidP="00C80179">
      <w:pPr>
        <w:pStyle w:val="Heading1"/>
        <w:numPr>
          <w:ilvl w:val="0"/>
          <w:numId w:val="4"/>
        </w:numPr>
        <w:rPr>
          <w:rFonts w:ascii="Arial" w:eastAsia="Arial" w:hAnsi="Arial" w:cs="Arial"/>
          <w:spacing w:val="1"/>
          <w:sz w:val="24"/>
          <w:szCs w:val="24"/>
        </w:rPr>
      </w:pPr>
      <w:bookmarkStart w:id="1" w:name="_Toc109715378"/>
      <w:r w:rsidRPr="006B551A">
        <w:rPr>
          <w:rFonts w:ascii="Arial" w:eastAsia="Arial" w:hAnsi="Arial" w:cs="Arial"/>
          <w:spacing w:val="1"/>
          <w:sz w:val="24"/>
          <w:szCs w:val="24"/>
        </w:rPr>
        <w:t>Overview</w:t>
      </w:r>
      <w:bookmarkEnd w:id="1"/>
      <w:r w:rsidR="006B551A" w:rsidRPr="006B551A">
        <w:rPr>
          <w:rFonts w:ascii="Arial" w:eastAsia="Arial" w:hAnsi="Arial" w:cs="Arial"/>
          <w:spacing w:val="1"/>
          <w:sz w:val="24"/>
          <w:szCs w:val="24"/>
        </w:rPr>
        <w:t xml:space="preserve"> </w:t>
      </w:r>
    </w:p>
    <w:p w14:paraId="19358E09" w14:textId="77777777" w:rsidR="006B551A" w:rsidRDefault="006B551A" w:rsidP="006B551A">
      <w:pPr>
        <w:rPr>
          <w:rFonts w:ascii="Arial" w:eastAsia="Arial" w:hAnsi="Arial" w:cs="Arial"/>
          <w:sz w:val="24"/>
          <w:szCs w:val="24"/>
        </w:rPr>
      </w:pPr>
    </w:p>
    <w:p w14:paraId="2AF523A6" w14:textId="11377FFC" w:rsidR="006B551A" w:rsidRPr="007723C0" w:rsidRDefault="006B551A" w:rsidP="006B551A">
      <w:pPr>
        <w:rPr>
          <w:rFonts w:ascii="Arial" w:eastAsia="Arial" w:hAnsi="Arial" w:cs="Arial"/>
          <w:sz w:val="24"/>
          <w:szCs w:val="24"/>
        </w:rPr>
      </w:pPr>
      <w:r w:rsidRPr="007723C0">
        <w:rPr>
          <w:rFonts w:ascii="Arial" w:eastAsia="Arial" w:hAnsi="Arial" w:cs="Arial"/>
          <w:sz w:val="24"/>
          <w:szCs w:val="24"/>
        </w:rPr>
        <w:t>The Shire of Nannup was founded in 1834. The Shire of Nannup is the second largest Shire in the South West Region with 149 kilometres of sealed and 387 kilometres of unsealed roads. The word “Nannup” comes from the Noongar people and interprets as “</w:t>
      </w:r>
      <w:r>
        <w:rPr>
          <w:rFonts w:ascii="Arial" w:eastAsia="Arial" w:hAnsi="Arial" w:cs="Arial"/>
          <w:sz w:val="24"/>
          <w:szCs w:val="24"/>
        </w:rPr>
        <w:t>resting</w:t>
      </w:r>
      <w:r w:rsidRPr="007723C0">
        <w:rPr>
          <w:rFonts w:ascii="Arial" w:eastAsia="Arial" w:hAnsi="Arial" w:cs="Arial"/>
          <w:sz w:val="24"/>
          <w:szCs w:val="24"/>
        </w:rPr>
        <w:t xml:space="preserve"> place”. </w:t>
      </w:r>
    </w:p>
    <w:p w14:paraId="1965641C" w14:textId="77777777" w:rsidR="006B551A" w:rsidRPr="007723C0" w:rsidRDefault="006B551A" w:rsidP="006B551A">
      <w:pPr>
        <w:rPr>
          <w:rFonts w:ascii="Arial" w:eastAsia="Arial" w:hAnsi="Arial" w:cs="Arial"/>
          <w:sz w:val="24"/>
          <w:szCs w:val="24"/>
        </w:rPr>
      </w:pPr>
    </w:p>
    <w:p w14:paraId="61BE409D" w14:textId="77777777" w:rsidR="006B551A" w:rsidRPr="007723C0" w:rsidRDefault="006B551A" w:rsidP="006B551A">
      <w:pPr>
        <w:rPr>
          <w:rFonts w:ascii="Arial" w:eastAsia="Arial" w:hAnsi="Arial" w:cs="Arial"/>
          <w:sz w:val="24"/>
          <w:szCs w:val="24"/>
        </w:rPr>
      </w:pPr>
      <w:r w:rsidRPr="007723C0">
        <w:rPr>
          <w:rFonts w:ascii="Arial" w:eastAsia="Arial" w:hAnsi="Arial" w:cs="Arial"/>
          <w:sz w:val="24"/>
          <w:szCs w:val="24"/>
        </w:rPr>
        <w:t xml:space="preserve">Nannup has 87% state forest within the Shire and is classified as a biodiversity hotspot with endemic vegetation and fauna. There are magnificent stands of karri, marri and jarrah forests surrounded by steep valleys and hills, there are swamp and peat pockets featuring </w:t>
      </w:r>
      <w:r>
        <w:rPr>
          <w:rFonts w:ascii="Arial" w:eastAsia="Arial" w:hAnsi="Arial" w:cs="Arial"/>
          <w:sz w:val="24"/>
          <w:szCs w:val="24"/>
        </w:rPr>
        <w:t>T</w:t>
      </w:r>
      <w:r w:rsidRPr="007723C0">
        <w:rPr>
          <w:rFonts w:ascii="Arial" w:eastAsia="Arial" w:hAnsi="Arial" w:cs="Arial"/>
          <w:sz w:val="24"/>
          <w:szCs w:val="24"/>
        </w:rPr>
        <w:t>ea-</w:t>
      </w:r>
      <w:r>
        <w:rPr>
          <w:rFonts w:ascii="Arial" w:eastAsia="Arial" w:hAnsi="Arial" w:cs="Arial"/>
          <w:sz w:val="24"/>
          <w:szCs w:val="24"/>
        </w:rPr>
        <w:t>T</w:t>
      </w:r>
      <w:r w:rsidRPr="007723C0">
        <w:rPr>
          <w:rFonts w:ascii="Arial" w:eastAsia="Arial" w:hAnsi="Arial" w:cs="Arial"/>
          <w:sz w:val="24"/>
          <w:szCs w:val="24"/>
        </w:rPr>
        <w:t>ree and Boronia. These hilly landscapes provide unique points of difference for cycling, which has rapidly gained popularity within the region. The Blackwood River traverses the length of the Shire and provides trail opportunities that few regions within Western Australia can realise. All of this culminates in potential for a diverse trails experience which is valued by residents and shared with visitors to the region.</w:t>
      </w:r>
    </w:p>
    <w:p w14:paraId="5AC1BAF3" w14:textId="77777777" w:rsidR="006B551A" w:rsidRPr="007723C0" w:rsidRDefault="006B551A" w:rsidP="006B551A">
      <w:pPr>
        <w:rPr>
          <w:rFonts w:ascii="Arial" w:eastAsia="Arial" w:hAnsi="Arial" w:cs="Arial"/>
          <w:sz w:val="24"/>
          <w:szCs w:val="24"/>
        </w:rPr>
      </w:pPr>
    </w:p>
    <w:p w14:paraId="30DD4BE2" w14:textId="09D78FCD" w:rsidR="001F7841" w:rsidRPr="006B551A" w:rsidRDefault="006B551A" w:rsidP="006B551A">
      <w:pPr>
        <w:rPr>
          <w:rFonts w:ascii="Arial" w:eastAsia="Arial" w:hAnsi="Arial" w:cs="Arial"/>
          <w:sz w:val="24"/>
          <w:szCs w:val="24"/>
        </w:rPr>
      </w:pPr>
      <w:r w:rsidRPr="007723C0">
        <w:rPr>
          <w:rFonts w:ascii="Arial" w:eastAsia="Arial" w:hAnsi="Arial" w:cs="Arial"/>
          <w:sz w:val="24"/>
          <w:szCs w:val="24"/>
        </w:rPr>
        <w:t xml:space="preserve">Nannup is renowned for the iconic events that provide major economic stimulus for local businesses and immerse the community in social, cultural and recreational events that small regional towns rarely have access to. </w:t>
      </w:r>
    </w:p>
    <w:p w14:paraId="34B4EAA7" w14:textId="77777777" w:rsidR="001F7841" w:rsidRPr="007723C0" w:rsidRDefault="001F7841">
      <w:pPr>
        <w:spacing w:before="7" w:line="220" w:lineRule="exact"/>
        <w:rPr>
          <w:rFonts w:ascii="Arial" w:hAnsi="Arial" w:cs="Arial"/>
          <w:sz w:val="24"/>
          <w:szCs w:val="24"/>
        </w:rPr>
      </w:pPr>
    </w:p>
    <w:p w14:paraId="1B9AE26F" w14:textId="5F22A553" w:rsidR="007A2E03" w:rsidRDefault="007A2E03" w:rsidP="00913502">
      <w:pPr>
        <w:rPr>
          <w:rFonts w:ascii="Arial" w:eastAsia="Arial" w:hAnsi="Arial" w:cs="Arial"/>
          <w:sz w:val="24"/>
          <w:szCs w:val="24"/>
        </w:rPr>
      </w:pPr>
      <w:r w:rsidRPr="007723C0">
        <w:rPr>
          <w:rFonts w:ascii="Arial" w:eastAsia="Arial" w:hAnsi="Arial" w:cs="Arial"/>
          <w:sz w:val="24"/>
          <w:szCs w:val="24"/>
        </w:rPr>
        <w:t xml:space="preserve">The South West Mountain Bike Master Plan (SWMP) identified Nannup as a regionally significant mountain biking destination and is well regarded within the mountain bike community and provides a trail product unique to the region, attracting riders from intrastate and interstate. </w:t>
      </w:r>
    </w:p>
    <w:p w14:paraId="4F2D4794" w14:textId="77777777" w:rsidR="00634C81" w:rsidRPr="007723C0" w:rsidRDefault="00634C81" w:rsidP="00913502">
      <w:pPr>
        <w:rPr>
          <w:rFonts w:ascii="Arial" w:eastAsia="Arial" w:hAnsi="Arial" w:cs="Arial"/>
          <w:sz w:val="24"/>
          <w:szCs w:val="24"/>
        </w:rPr>
      </w:pPr>
    </w:p>
    <w:p w14:paraId="1FED8708" w14:textId="77777777" w:rsidR="007A2E03" w:rsidRPr="007723C0" w:rsidRDefault="007A2E03" w:rsidP="00913502">
      <w:pPr>
        <w:rPr>
          <w:rFonts w:ascii="Arial" w:eastAsia="Arial" w:hAnsi="Arial" w:cs="Arial"/>
          <w:sz w:val="24"/>
          <w:szCs w:val="24"/>
        </w:rPr>
      </w:pPr>
      <w:r w:rsidRPr="007723C0">
        <w:rPr>
          <w:rFonts w:ascii="Arial" w:eastAsia="Arial" w:hAnsi="Arial" w:cs="Arial"/>
          <w:sz w:val="24"/>
          <w:szCs w:val="24"/>
        </w:rPr>
        <w:t xml:space="preserve">The Nannup Tank 7 Mountain Bike Park features 36 </w:t>
      </w:r>
      <w:r w:rsidRPr="00634C81">
        <w:rPr>
          <w:rFonts w:ascii="Arial" w:eastAsia="Arial" w:hAnsi="Arial" w:cs="Arial"/>
          <w:sz w:val="24"/>
          <w:szCs w:val="24"/>
        </w:rPr>
        <w:t>kilometres</w:t>
      </w:r>
      <w:r w:rsidRPr="007723C0">
        <w:rPr>
          <w:rFonts w:ascii="Arial" w:eastAsia="Arial" w:hAnsi="Arial" w:cs="Arial"/>
          <w:sz w:val="24"/>
          <w:szCs w:val="24"/>
        </w:rPr>
        <w:t xml:space="preserve"> of single track within the Folly Plantation and is located 2½ kilometres east of the town site.</w:t>
      </w:r>
    </w:p>
    <w:p w14:paraId="7661F50D" w14:textId="77777777" w:rsidR="007A2E03" w:rsidRPr="007723C0" w:rsidRDefault="007A2E03" w:rsidP="00913502">
      <w:pPr>
        <w:rPr>
          <w:rFonts w:ascii="Arial" w:eastAsia="Arial" w:hAnsi="Arial" w:cs="Arial"/>
          <w:sz w:val="24"/>
          <w:szCs w:val="24"/>
        </w:rPr>
      </w:pPr>
    </w:p>
    <w:p w14:paraId="2702E7F0" w14:textId="264651E0" w:rsidR="001F7841" w:rsidRDefault="006A7614" w:rsidP="00913502">
      <w:pPr>
        <w:rPr>
          <w:rFonts w:ascii="Arial" w:eastAsia="Arial" w:hAnsi="Arial" w:cs="Arial"/>
          <w:sz w:val="24"/>
          <w:szCs w:val="24"/>
        </w:rPr>
      </w:pPr>
      <w:r w:rsidRPr="007723C0">
        <w:rPr>
          <w:rFonts w:ascii="Arial" w:eastAsia="Arial" w:hAnsi="Arial" w:cs="Arial"/>
          <w:sz w:val="24"/>
          <w:szCs w:val="24"/>
        </w:rPr>
        <w:t>The</w:t>
      </w:r>
      <w:r w:rsidRPr="00913502">
        <w:rPr>
          <w:rFonts w:ascii="Arial" w:eastAsia="Arial" w:hAnsi="Arial" w:cs="Arial"/>
          <w:sz w:val="24"/>
          <w:szCs w:val="24"/>
        </w:rPr>
        <w:t xml:space="preserve"> </w:t>
      </w:r>
      <w:r w:rsidR="00C25099" w:rsidRPr="00913502">
        <w:rPr>
          <w:rFonts w:ascii="Arial" w:eastAsia="Arial" w:hAnsi="Arial" w:cs="Arial"/>
          <w:sz w:val="24"/>
          <w:szCs w:val="24"/>
        </w:rPr>
        <w:t>Shir</w:t>
      </w:r>
      <w:r w:rsidR="00C25099" w:rsidRPr="007723C0">
        <w:rPr>
          <w:rFonts w:ascii="Arial" w:eastAsia="Arial" w:hAnsi="Arial" w:cs="Arial"/>
          <w:sz w:val="24"/>
          <w:szCs w:val="24"/>
        </w:rPr>
        <w:t>e</w:t>
      </w:r>
      <w:r w:rsidR="00C25099" w:rsidRPr="00913502">
        <w:rPr>
          <w:rFonts w:ascii="Arial" w:eastAsia="Arial" w:hAnsi="Arial" w:cs="Arial"/>
          <w:sz w:val="24"/>
          <w:szCs w:val="24"/>
        </w:rPr>
        <w:t xml:space="preserve"> </w:t>
      </w:r>
      <w:r w:rsidR="00C25099" w:rsidRPr="007723C0">
        <w:rPr>
          <w:rFonts w:ascii="Arial" w:eastAsia="Arial" w:hAnsi="Arial" w:cs="Arial"/>
          <w:sz w:val="24"/>
          <w:szCs w:val="24"/>
        </w:rPr>
        <w:t>of</w:t>
      </w:r>
      <w:r w:rsidR="00C25099" w:rsidRPr="00913502">
        <w:rPr>
          <w:rFonts w:ascii="Arial" w:eastAsia="Arial" w:hAnsi="Arial" w:cs="Arial"/>
          <w:sz w:val="24"/>
          <w:szCs w:val="24"/>
        </w:rPr>
        <w:t xml:space="preserve"> Nannup </w:t>
      </w:r>
      <w:r w:rsidR="007A2E03" w:rsidRPr="00913502">
        <w:rPr>
          <w:rFonts w:ascii="Arial" w:eastAsia="Arial" w:hAnsi="Arial" w:cs="Arial"/>
          <w:sz w:val="24"/>
          <w:szCs w:val="24"/>
        </w:rPr>
        <w:t>is</w:t>
      </w:r>
      <w:r w:rsidRPr="00913502">
        <w:rPr>
          <w:rFonts w:ascii="Arial" w:eastAsia="Arial" w:hAnsi="Arial" w:cs="Arial"/>
          <w:sz w:val="24"/>
          <w:szCs w:val="24"/>
        </w:rPr>
        <w:t xml:space="preserve"> s</w:t>
      </w:r>
      <w:r w:rsidRPr="007723C0">
        <w:rPr>
          <w:rFonts w:ascii="Arial" w:eastAsia="Arial" w:hAnsi="Arial" w:cs="Arial"/>
          <w:sz w:val="24"/>
          <w:szCs w:val="24"/>
        </w:rPr>
        <w:t>e</w:t>
      </w:r>
      <w:r w:rsidRPr="00913502">
        <w:rPr>
          <w:rFonts w:ascii="Arial" w:eastAsia="Arial" w:hAnsi="Arial" w:cs="Arial"/>
          <w:sz w:val="24"/>
          <w:szCs w:val="24"/>
        </w:rPr>
        <w:t>eki</w:t>
      </w:r>
      <w:r w:rsidRPr="007723C0">
        <w:rPr>
          <w:rFonts w:ascii="Arial" w:eastAsia="Arial" w:hAnsi="Arial" w:cs="Arial"/>
          <w:sz w:val="24"/>
          <w:szCs w:val="24"/>
        </w:rPr>
        <w:t>ng e</w:t>
      </w:r>
      <w:r w:rsidRPr="00913502">
        <w:rPr>
          <w:rFonts w:ascii="Arial" w:eastAsia="Arial" w:hAnsi="Arial" w:cs="Arial"/>
          <w:sz w:val="24"/>
          <w:szCs w:val="24"/>
        </w:rPr>
        <w:t>x</w:t>
      </w:r>
      <w:r w:rsidRPr="007723C0">
        <w:rPr>
          <w:rFonts w:ascii="Arial" w:eastAsia="Arial" w:hAnsi="Arial" w:cs="Arial"/>
          <w:sz w:val="24"/>
          <w:szCs w:val="24"/>
        </w:rPr>
        <w:t>pre</w:t>
      </w:r>
      <w:r w:rsidRPr="00913502">
        <w:rPr>
          <w:rFonts w:ascii="Arial" w:eastAsia="Arial" w:hAnsi="Arial" w:cs="Arial"/>
          <w:sz w:val="24"/>
          <w:szCs w:val="24"/>
        </w:rPr>
        <w:t>ssi</w:t>
      </w:r>
      <w:r w:rsidRPr="007723C0">
        <w:rPr>
          <w:rFonts w:ascii="Arial" w:eastAsia="Arial" w:hAnsi="Arial" w:cs="Arial"/>
          <w:sz w:val="24"/>
          <w:szCs w:val="24"/>
        </w:rPr>
        <w:t>o</w:t>
      </w:r>
      <w:r w:rsidRPr="00913502">
        <w:rPr>
          <w:rFonts w:ascii="Arial" w:eastAsia="Arial" w:hAnsi="Arial" w:cs="Arial"/>
          <w:sz w:val="24"/>
          <w:szCs w:val="24"/>
        </w:rPr>
        <w:t>n</w:t>
      </w:r>
      <w:r w:rsidRPr="007723C0">
        <w:rPr>
          <w:rFonts w:ascii="Arial" w:eastAsia="Arial" w:hAnsi="Arial" w:cs="Arial"/>
          <w:sz w:val="24"/>
          <w:szCs w:val="24"/>
        </w:rPr>
        <w:t>s</w:t>
      </w:r>
      <w:r w:rsidRPr="00913502">
        <w:rPr>
          <w:rFonts w:ascii="Arial" w:eastAsia="Arial" w:hAnsi="Arial" w:cs="Arial"/>
          <w:sz w:val="24"/>
          <w:szCs w:val="24"/>
        </w:rPr>
        <w:t xml:space="preserve"> o</w:t>
      </w:r>
      <w:r w:rsidRPr="007723C0">
        <w:rPr>
          <w:rFonts w:ascii="Arial" w:eastAsia="Arial" w:hAnsi="Arial" w:cs="Arial"/>
          <w:sz w:val="24"/>
          <w:szCs w:val="24"/>
        </w:rPr>
        <w:t>f</w:t>
      </w:r>
      <w:r w:rsidRPr="00913502">
        <w:rPr>
          <w:rFonts w:ascii="Arial" w:eastAsia="Arial" w:hAnsi="Arial" w:cs="Arial"/>
          <w:sz w:val="24"/>
          <w:szCs w:val="24"/>
        </w:rPr>
        <w:t xml:space="preserve"> i</w:t>
      </w:r>
      <w:r w:rsidRPr="007723C0">
        <w:rPr>
          <w:rFonts w:ascii="Arial" w:eastAsia="Arial" w:hAnsi="Arial" w:cs="Arial"/>
          <w:sz w:val="24"/>
          <w:szCs w:val="24"/>
        </w:rPr>
        <w:t>nt</w:t>
      </w:r>
      <w:r w:rsidRPr="00913502">
        <w:rPr>
          <w:rFonts w:ascii="Arial" w:eastAsia="Arial" w:hAnsi="Arial" w:cs="Arial"/>
          <w:sz w:val="24"/>
          <w:szCs w:val="24"/>
        </w:rPr>
        <w:t>er</w:t>
      </w:r>
      <w:r w:rsidRPr="007723C0">
        <w:rPr>
          <w:rFonts w:ascii="Arial" w:eastAsia="Arial" w:hAnsi="Arial" w:cs="Arial"/>
          <w:sz w:val="24"/>
          <w:szCs w:val="24"/>
        </w:rPr>
        <w:t>e</w:t>
      </w:r>
      <w:r w:rsidRPr="00913502">
        <w:rPr>
          <w:rFonts w:ascii="Arial" w:eastAsia="Arial" w:hAnsi="Arial" w:cs="Arial"/>
          <w:sz w:val="24"/>
          <w:szCs w:val="24"/>
        </w:rPr>
        <w:t>s</w:t>
      </w:r>
      <w:r w:rsidRPr="007723C0">
        <w:rPr>
          <w:rFonts w:ascii="Arial" w:eastAsia="Arial" w:hAnsi="Arial" w:cs="Arial"/>
          <w:sz w:val="24"/>
          <w:szCs w:val="24"/>
        </w:rPr>
        <w:t>t</w:t>
      </w:r>
      <w:r w:rsidRPr="00913502">
        <w:rPr>
          <w:rFonts w:ascii="Arial" w:eastAsia="Arial" w:hAnsi="Arial" w:cs="Arial"/>
          <w:sz w:val="24"/>
          <w:szCs w:val="24"/>
        </w:rPr>
        <w:t xml:space="preserve"> (EOI</w:t>
      </w:r>
      <w:r w:rsidRPr="007723C0">
        <w:rPr>
          <w:rFonts w:ascii="Arial" w:eastAsia="Arial" w:hAnsi="Arial" w:cs="Arial"/>
          <w:sz w:val="24"/>
          <w:szCs w:val="24"/>
        </w:rPr>
        <w:t>)</w:t>
      </w:r>
      <w:r w:rsidRPr="00913502">
        <w:rPr>
          <w:rFonts w:ascii="Arial" w:eastAsia="Arial" w:hAnsi="Arial" w:cs="Arial"/>
          <w:sz w:val="24"/>
          <w:szCs w:val="24"/>
        </w:rPr>
        <w:t xml:space="preserve"> </w:t>
      </w:r>
      <w:r w:rsidRPr="007723C0">
        <w:rPr>
          <w:rFonts w:ascii="Arial" w:eastAsia="Arial" w:hAnsi="Arial" w:cs="Arial"/>
          <w:sz w:val="24"/>
          <w:szCs w:val="24"/>
        </w:rPr>
        <w:t>from</w:t>
      </w:r>
      <w:r w:rsidRPr="00913502">
        <w:rPr>
          <w:rFonts w:ascii="Arial" w:eastAsia="Arial" w:hAnsi="Arial" w:cs="Arial"/>
          <w:sz w:val="24"/>
          <w:szCs w:val="24"/>
        </w:rPr>
        <w:t xml:space="preserve"> sui</w:t>
      </w:r>
      <w:r w:rsidRPr="007723C0">
        <w:rPr>
          <w:rFonts w:ascii="Arial" w:eastAsia="Arial" w:hAnsi="Arial" w:cs="Arial"/>
          <w:sz w:val="24"/>
          <w:szCs w:val="24"/>
        </w:rPr>
        <w:t>t</w:t>
      </w:r>
      <w:r w:rsidRPr="00913502">
        <w:rPr>
          <w:rFonts w:ascii="Arial" w:eastAsia="Arial" w:hAnsi="Arial" w:cs="Arial"/>
          <w:sz w:val="24"/>
          <w:szCs w:val="24"/>
        </w:rPr>
        <w:t>a</w:t>
      </w:r>
      <w:r w:rsidRPr="007723C0">
        <w:rPr>
          <w:rFonts w:ascii="Arial" w:eastAsia="Arial" w:hAnsi="Arial" w:cs="Arial"/>
          <w:sz w:val="24"/>
          <w:szCs w:val="24"/>
        </w:rPr>
        <w:t>b</w:t>
      </w:r>
      <w:r w:rsidRPr="00913502">
        <w:rPr>
          <w:rFonts w:ascii="Arial" w:eastAsia="Arial" w:hAnsi="Arial" w:cs="Arial"/>
          <w:sz w:val="24"/>
          <w:szCs w:val="24"/>
        </w:rPr>
        <w:t>l</w:t>
      </w:r>
      <w:r w:rsidRPr="007723C0">
        <w:rPr>
          <w:rFonts w:ascii="Arial" w:eastAsia="Arial" w:hAnsi="Arial" w:cs="Arial"/>
          <w:sz w:val="24"/>
          <w:szCs w:val="24"/>
        </w:rPr>
        <w:t>y</w:t>
      </w:r>
      <w:r w:rsidRPr="00913502">
        <w:rPr>
          <w:rFonts w:ascii="Arial" w:eastAsia="Arial" w:hAnsi="Arial" w:cs="Arial"/>
          <w:sz w:val="24"/>
          <w:szCs w:val="24"/>
        </w:rPr>
        <w:t xml:space="preserve"> </w:t>
      </w:r>
      <w:r w:rsidRPr="007723C0">
        <w:rPr>
          <w:rFonts w:ascii="Arial" w:eastAsia="Arial" w:hAnsi="Arial" w:cs="Arial"/>
          <w:sz w:val="24"/>
          <w:szCs w:val="24"/>
        </w:rPr>
        <w:t>q</w:t>
      </w:r>
      <w:r w:rsidRPr="00913502">
        <w:rPr>
          <w:rFonts w:ascii="Arial" w:eastAsia="Arial" w:hAnsi="Arial" w:cs="Arial"/>
          <w:sz w:val="24"/>
          <w:szCs w:val="24"/>
        </w:rPr>
        <w:t>uali</w:t>
      </w:r>
      <w:r w:rsidRPr="007723C0">
        <w:rPr>
          <w:rFonts w:ascii="Arial" w:eastAsia="Arial" w:hAnsi="Arial" w:cs="Arial"/>
          <w:sz w:val="24"/>
          <w:szCs w:val="24"/>
        </w:rPr>
        <w:t>f</w:t>
      </w:r>
      <w:r w:rsidRPr="00913502">
        <w:rPr>
          <w:rFonts w:ascii="Arial" w:eastAsia="Arial" w:hAnsi="Arial" w:cs="Arial"/>
          <w:sz w:val="24"/>
          <w:szCs w:val="24"/>
        </w:rPr>
        <w:t>ie</w:t>
      </w:r>
      <w:r w:rsidRPr="007723C0">
        <w:rPr>
          <w:rFonts w:ascii="Arial" w:eastAsia="Arial" w:hAnsi="Arial" w:cs="Arial"/>
          <w:sz w:val="24"/>
          <w:szCs w:val="24"/>
        </w:rPr>
        <w:t>d</w:t>
      </w:r>
      <w:r w:rsidRPr="00913502">
        <w:rPr>
          <w:rFonts w:ascii="Arial" w:eastAsia="Arial" w:hAnsi="Arial" w:cs="Arial"/>
          <w:sz w:val="24"/>
          <w:szCs w:val="24"/>
        </w:rPr>
        <w:t xml:space="preserve"> b</w:t>
      </w:r>
      <w:r w:rsidRPr="007723C0">
        <w:rPr>
          <w:rFonts w:ascii="Arial" w:eastAsia="Arial" w:hAnsi="Arial" w:cs="Arial"/>
          <w:sz w:val="24"/>
          <w:szCs w:val="24"/>
        </w:rPr>
        <w:t>u</w:t>
      </w:r>
      <w:r w:rsidRPr="00913502">
        <w:rPr>
          <w:rFonts w:ascii="Arial" w:eastAsia="Arial" w:hAnsi="Arial" w:cs="Arial"/>
          <w:sz w:val="24"/>
          <w:szCs w:val="24"/>
        </w:rPr>
        <w:t>sin</w:t>
      </w:r>
      <w:r w:rsidRPr="007723C0">
        <w:rPr>
          <w:rFonts w:ascii="Arial" w:eastAsia="Arial" w:hAnsi="Arial" w:cs="Arial"/>
          <w:sz w:val="24"/>
          <w:szCs w:val="24"/>
        </w:rPr>
        <w:t>e</w:t>
      </w:r>
      <w:r w:rsidRPr="00913502">
        <w:rPr>
          <w:rFonts w:ascii="Arial" w:eastAsia="Arial" w:hAnsi="Arial" w:cs="Arial"/>
          <w:sz w:val="24"/>
          <w:szCs w:val="24"/>
        </w:rPr>
        <w:t>ss</w:t>
      </w:r>
      <w:r w:rsidRPr="007723C0">
        <w:rPr>
          <w:rFonts w:ascii="Arial" w:eastAsia="Arial" w:hAnsi="Arial" w:cs="Arial"/>
          <w:sz w:val="24"/>
          <w:szCs w:val="24"/>
        </w:rPr>
        <w:t>es</w:t>
      </w:r>
      <w:r w:rsidRPr="00913502">
        <w:rPr>
          <w:rFonts w:ascii="Arial" w:eastAsia="Arial" w:hAnsi="Arial" w:cs="Arial"/>
          <w:sz w:val="24"/>
          <w:szCs w:val="24"/>
        </w:rPr>
        <w:t xml:space="preserve"> </w:t>
      </w:r>
      <w:r w:rsidRPr="007723C0">
        <w:rPr>
          <w:rFonts w:ascii="Arial" w:eastAsia="Arial" w:hAnsi="Arial" w:cs="Arial"/>
          <w:sz w:val="24"/>
          <w:szCs w:val="24"/>
        </w:rPr>
        <w:t>or</w:t>
      </w:r>
      <w:r w:rsidRPr="00913502">
        <w:rPr>
          <w:rFonts w:ascii="Arial" w:eastAsia="Arial" w:hAnsi="Arial" w:cs="Arial"/>
          <w:sz w:val="24"/>
          <w:szCs w:val="24"/>
        </w:rPr>
        <w:t xml:space="preserve"> </w:t>
      </w:r>
      <w:r w:rsidRPr="007723C0">
        <w:rPr>
          <w:rFonts w:ascii="Arial" w:eastAsia="Arial" w:hAnsi="Arial" w:cs="Arial"/>
          <w:sz w:val="24"/>
          <w:szCs w:val="24"/>
        </w:rPr>
        <w:t>or</w:t>
      </w:r>
      <w:r w:rsidRPr="00913502">
        <w:rPr>
          <w:rFonts w:ascii="Arial" w:eastAsia="Arial" w:hAnsi="Arial" w:cs="Arial"/>
          <w:sz w:val="24"/>
          <w:szCs w:val="24"/>
        </w:rPr>
        <w:t>ga</w:t>
      </w:r>
      <w:r w:rsidRPr="007723C0">
        <w:rPr>
          <w:rFonts w:ascii="Arial" w:eastAsia="Arial" w:hAnsi="Arial" w:cs="Arial"/>
          <w:sz w:val="24"/>
          <w:szCs w:val="24"/>
        </w:rPr>
        <w:t>n</w:t>
      </w:r>
      <w:r w:rsidRPr="00913502">
        <w:rPr>
          <w:rFonts w:ascii="Arial" w:eastAsia="Arial" w:hAnsi="Arial" w:cs="Arial"/>
          <w:sz w:val="24"/>
          <w:szCs w:val="24"/>
        </w:rPr>
        <w:t>is</w:t>
      </w:r>
      <w:r w:rsidRPr="007723C0">
        <w:rPr>
          <w:rFonts w:ascii="Arial" w:eastAsia="Arial" w:hAnsi="Arial" w:cs="Arial"/>
          <w:sz w:val="24"/>
          <w:szCs w:val="24"/>
        </w:rPr>
        <w:t>a</w:t>
      </w:r>
      <w:r w:rsidRPr="00913502">
        <w:rPr>
          <w:rFonts w:ascii="Arial" w:eastAsia="Arial" w:hAnsi="Arial" w:cs="Arial"/>
          <w:sz w:val="24"/>
          <w:szCs w:val="24"/>
        </w:rPr>
        <w:t>ti</w:t>
      </w:r>
      <w:r w:rsidRPr="007723C0">
        <w:rPr>
          <w:rFonts w:ascii="Arial" w:eastAsia="Arial" w:hAnsi="Arial" w:cs="Arial"/>
          <w:sz w:val="24"/>
          <w:szCs w:val="24"/>
        </w:rPr>
        <w:t>o</w:t>
      </w:r>
      <w:r w:rsidRPr="00913502">
        <w:rPr>
          <w:rFonts w:ascii="Arial" w:eastAsia="Arial" w:hAnsi="Arial" w:cs="Arial"/>
          <w:sz w:val="24"/>
          <w:szCs w:val="24"/>
        </w:rPr>
        <w:t>n</w:t>
      </w:r>
      <w:r w:rsidRPr="007723C0">
        <w:rPr>
          <w:rFonts w:ascii="Arial" w:eastAsia="Arial" w:hAnsi="Arial" w:cs="Arial"/>
          <w:sz w:val="24"/>
          <w:szCs w:val="24"/>
        </w:rPr>
        <w:t>s</w:t>
      </w:r>
      <w:r w:rsidRPr="00913502">
        <w:rPr>
          <w:rFonts w:ascii="Arial" w:eastAsia="Arial" w:hAnsi="Arial" w:cs="Arial"/>
          <w:sz w:val="24"/>
          <w:szCs w:val="24"/>
        </w:rPr>
        <w:t xml:space="preserve"> </w:t>
      </w:r>
      <w:r w:rsidRPr="007723C0">
        <w:rPr>
          <w:rFonts w:ascii="Arial" w:eastAsia="Arial" w:hAnsi="Arial" w:cs="Arial"/>
          <w:sz w:val="24"/>
          <w:szCs w:val="24"/>
        </w:rPr>
        <w:t>to</w:t>
      </w:r>
      <w:r w:rsidRPr="00913502">
        <w:rPr>
          <w:rFonts w:ascii="Arial" w:eastAsia="Arial" w:hAnsi="Arial" w:cs="Arial"/>
          <w:sz w:val="24"/>
          <w:szCs w:val="24"/>
        </w:rPr>
        <w:t xml:space="preserve"> </w:t>
      </w:r>
      <w:r w:rsidRPr="007723C0">
        <w:rPr>
          <w:rFonts w:ascii="Arial" w:eastAsia="Arial" w:hAnsi="Arial" w:cs="Arial"/>
          <w:sz w:val="24"/>
          <w:szCs w:val="24"/>
        </w:rPr>
        <w:t>d</w:t>
      </w:r>
      <w:r w:rsidRPr="00913502">
        <w:rPr>
          <w:rFonts w:ascii="Arial" w:eastAsia="Arial" w:hAnsi="Arial" w:cs="Arial"/>
          <w:sz w:val="24"/>
          <w:szCs w:val="24"/>
        </w:rPr>
        <w:t>evel</w:t>
      </w:r>
      <w:r w:rsidRPr="007723C0">
        <w:rPr>
          <w:rFonts w:ascii="Arial" w:eastAsia="Arial" w:hAnsi="Arial" w:cs="Arial"/>
          <w:sz w:val="24"/>
          <w:szCs w:val="24"/>
        </w:rPr>
        <w:t>op</w:t>
      </w:r>
      <w:r w:rsidRPr="00913502">
        <w:rPr>
          <w:rFonts w:ascii="Arial" w:eastAsia="Arial" w:hAnsi="Arial" w:cs="Arial"/>
          <w:sz w:val="24"/>
          <w:szCs w:val="24"/>
        </w:rPr>
        <w:t xml:space="preserve"> </w:t>
      </w:r>
      <w:r w:rsidRPr="007723C0">
        <w:rPr>
          <w:rFonts w:ascii="Arial" w:eastAsia="Arial" w:hAnsi="Arial" w:cs="Arial"/>
          <w:sz w:val="24"/>
          <w:szCs w:val="24"/>
        </w:rPr>
        <w:t>a</w:t>
      </w:r>
      <w:r w:rsidRPr="00913502">
        <w:rPr>
          <w:rFonts w:ascii="Arial" w:eastAsia="Arial" w:hAnsi="Arial" w:cs="Arial"/>
          <w:sz w:val="24"/>
          <w:szCs w:val="24"/>
        </w:rPr>
        <w:t>n</w:t>
      </w:r>
      <w:r w:rsidRPr="007723C0">
        <w:rPr>
          <w:rFonts w:ascii="Arial" w:eastAsia="Arial" w:hAnsi="Arial" w:cs="Arial"/>
          <w:sz w:val="24"/>
          <w:szCs w:val="24"/>
        </w:rPr>
        <w:t>d o</w:t>
      </w:r>
      <w:r w:rsidRPr="00913502">
        <w:rPr>
          <w:rFonts w:ascii="Arial" w:eastAsia="Arial" w:hAnsi="Arial" w:cs="Arial"/>
          <w:sz w:val="24"/>
          <w:szCs w:val="24"/>
        </w:rPr>
        <w:t>p</w:t>
      </w:r>
      <w:r w:rsidRPr="007723C0">
        <w:rPr>
          <w:rFonts w:ascii="Arial" w:eastAsia="Arial" w:hAnsi="Arial" w:cs="Arial"/>
          <w:sz w:val="24"/>
          <w:szCs w:val="24"/>
        </w:rPr>
        <w:t>era</w:t>
      </w:r>
      <w:r w:rsidRPr="00913502">
        <w:rPr>
          <w:rFonts w:ascii="Arial" w:eastAsia="Arial" w:hAnsi="Arial" w:cs="Arial"/>
          <w:sz w:val="24"/>
          <w:szCs w:val="24"/>
        </w:rPr>
        <w:t>t</w:t>
      </w:r>
      <w:r w:rsidRPr="007723C0">
        <w:rPr>
          <w:rFonts w:ascii="Arial" w:eastAsia="Arial" w:hAnsi="Arial" w:cs="Arial"/>
          <w:sz w:val="24"/>
          <w:szCs w:val="24"/>
        </w:rPr>
        <w:t>e:</w:t>
      </w:r>
    </w:p>
    <w:p w14:paraId="021D9426" w14:textId="77777777" w:rsidR="00913502" w:rsidRPr="007723C0" w:rsidRDefault="00913502" w:rsidP="00913502">
      <w:pPr>
        <w:rPr>
          <w:rFonts w:ascii="Arial" w:eastAsia="Arial" w:hAnsi="Arial" w:cs="Arial"/>
          <w:sz w:val="24"/>
          <w:szCs w:val="24"/>
        </w:rPr>
      </w:pPr>
    </w:p>
    <w:p w14:paraId="3588B18A" w14:textId="2C72EF9F" w:rsidR="001F7841" w:rsidRPr="00913502" w:rsidRDefault="001D55B2" w:rsidP="00C80179">
      <w:pPr>
        <w:pStyle w:val="ListParagraph"/>
        <w:numPr>
          <w:ilvl w:val="0"/>
          <w:numId w:val="3"/>
        </w:numPr>
        <w:spacing w:before="14"/>
        <w:rPr>
          <w:rFonts w:ascii="Arial" w:eastAsia="Arial" w:hAnsi="Arial" w:cs="Arial"/>
          <w:sz w:val="24"/>
          <w:szCs w:val="24"/>
        </w:rPr>
      </w:pPr>
      <w:r w:rsidRPr="00913502">
        <w:rPr>
          <w:rFonts w:ascii="Arial" w:eastAsia="Arial" w:hAnsi="Arial" w:cs="Arial"/>
          <w:spacing w:val="1"/>
          <w:sz w:val="24"/>
          <w:szCs w:val="24"/>
        </w:rPr>
        <w:t>Commercia</w:t>
      </w:r>
      <w:r w:rsidR="00D406EE">
        <w:rPr>
          <w:rFonts w:ascii="Arial" w:eastAsia="Arial" w:hAnsi="Arial" w:cs="Arial"/>
          <w:spacing w:val="1"/>
          <w:sz w:val="24"/>
          <w:szCs w:val="24"/>
        </w:rPr>
        <w:t>l shuttle</w:t>
      </w:r>
      <w:r w:rsidRPr="00913502">
        <w:rPr>
          <w:rFonts w:ascii="Arial" w:eastAsia="Arial" w:hAnsi="Arial" w:cs="Arial"/>
          <w:spacing w:val="26"/>
          <w:sz w:val="24"/>
          <w:szCs w:val="24"/>
        </w:rPr>
        <w:t xml:space="preserve"> </w:t>
      </w:r>
      <w:r w:rsidR="006A7614" w:rsidRPr="00913502">
        <w:rPr>
          <w:rFonts w:ascii="Arial" w:eastAsia="Arial" w:hAnsi="Arial" w:cs="Arial"/>
          <w:sz w:val="24"/>
          <w:szCs w:val="24"/>
        </w:rPr>
        <w:t>a</w:t>
      </w:r>
      <w:r w:rsidR="006A7614" w:rsidRPr="00913502">
        <w:rPr>
          <w:rFonts w:ascii="Arial" w:eastAsia="Arial" w:hAnsi="Arial" w:cs="Arial"/>
          <w:spacing w:val="-1"/>
          <w:sz w:val="24"/>
          <w:szCs w:val="24"/>
        </w:rPr>
        <w:t>n</w:t>
      </w:r>
      <w:r w:rsidR="006A7614" w:rsidRPr="00913502">
        <w:rPr>
          <w:rFonts w:ascii="Arial" w:eastAsia="Arial" w:hAnsi="Arial" w:cs="Arial"/>
          <w:sz w:val="24"/>
          <w:szCs w:val="24"/>
        </w:rPr>
        <w:t>d</w:t>
      </w:r>
      <w:r w:rsidR="006A7614" w:rsidRPr="00913502">
        <w:rPr>
          <w:rFonts w:ascii="Arial" w:eastAsia="Arial" w:hAnsi="Arial" w:cs="Arial"/>
          <w:spacing w:val="37"/>
          <w:sz w:val="24"/>
          <w:szCs w:val="24"/>
        </w:rPr>
        <w:t xml:space="preserve"> </w:t>
      </w:r>
      <w:r w:rsidR="006A7614" w:rsidRPr="00913502">
        <w:rPr>
          <w:rFonts w:ascii="Arial" w:eastAsia="Arial" w:hAnsi="Arial" w:cs="Arial"/>
          <w:spacing w:val="2"/>
          <w:sz w:val="24"/>
          <w:szCs w:val="24"/>
        </w:rPr>
        <w:t>a</w:t>
      </w:r>
      <w:r w:rsidR="006A7614" w:rsidRPr="00913502">
        <w:rPr>
          <w:rFonts w:ascii="Arial" w:eastAsia="Arial" w:hAnsi="Arial" w:cs="Arial"/>
          <w:spacing w:val="1"/>
          <w:sz w:val="24"/>
          <w:szCs w:val="24"/>
        </w:rPr>
        <w:t>ss</w:t>
      </w:r>
      <w:r w:rsidR="006A7614" w:rsidRPr="00913502">
        <w:rPr>
          <w:rFonts w:ascii="Arial" w:eastAsia="Arial" w:hAnsi="Arial" w:cs="Arial"/>
          <w:sz w:val="24"/>
          <w:szCs w:val="24"/>
        </w:rPr>
        <w:t>o</w:t>
      </w:r>
      <w:r w:rsidR="006A7614" w:rsidRPr="00913502">
        <w:rPr>
          <w:rFonts w:ascii="Arial" w:eastAsia="Arial" w:hAnsi="Arial" w:cs="Arial"/>
          <w:spacing w:val="1"/>
          <w:sz w:val="24"/>
          <w:szCs w:val="24"/>
        </w:rPr>
        <w:t>c</w:t>
      </w:r>
      <w:r w:rsidR="006A7614" w:rsidRPr="00913502">
        <w:rPr>
          <w:rFonts w:ascii="Arial" w:eastAsia="Arial" w:hAnsi="Arial" w:cs="Arial"/>
          <w:spacing w:val="-1"/>
          <w:sz w:val="24"/>
          <w:szCs w:val="24"/>
        </w:rPr>
        <w:t>i</w:t>
      </w:r>
      <w:r w:rsidR="006A7614" w:rsidRPr="00913502">
        <w:rPr>
          <w:rFonts w:ascii="Arial" w:eastAsia="Arial" w:hAnsi="Arial" w:cs="Arial"/>
          <w:sz w:val="24"/>
          <w:szCs w:val="24"/>
        </w:rPr>
        <w:t>at</w:t>
      </w:r>
      <w:r w:rsidR="006A7614" w:rsidRPr="00913502">
        <w:rPr>
          <w:rFonts w:ascii="Arial" w:eastAsia="Arial" w:hAnsi="Arial" w:cs="Arial"/>
          <w:spacing w:val="-1"/>
          <w:sz w:val="24"/>
          <w:szCs w:val="24"/>
        </w:rPr>
        <w:t>e</w:t>
      </w:r>
      <w:r w:rsidR="006A7614" w:rsidRPr="00913502">
        <w:rPr>
          <w:rFonts w:ascii="Arial" w:eastAsia="Arial" w:hAnsi="Arial" w:cs="Arial"/>
          <w:sz w:val="24"/>
          <w:szCs w:val="24"/>
        </w:rPr>
        <w:t>d</w:t>
      </w:r>
      <w:r w:rsidR="006A7614" w:rsidRPr="00913502">
        <w:rPr>
          <w:rFonts w:ascii="Arial" w:eastAsia="Arial" w:hAnsi="Arial" w:cs="Arial"/>
          <w:spacing w:val="28"/>
          <w:sz w:val="24"/>
          <w:szCs w:val="24"/>
        </w:rPr>
        <w:t xml:space="preserve"> </w:t>
      </w:r>
      <w:r w:rsidR="006A7614" w:rsidRPr="00913502">
        <w:rPr>
          <w:rFonts w:ascii="Arial" w:eastAsia="Arial" w:hAnsi="Arial" w:cs="Arial"/>
          <w:spacing w:val="1"/>
          <w:sz w:val="24"/>
          <w:szCs w:val="24"/>
        </w:rPr>
        <w:t>s</w:t>
      </w:r>
      <w:r w:rsidR="006A7614" w:rsidRPr="00913502">
        <w:rPr>
          <w:rFonts w:ascii="Arial" w:eastAsia="Arial" w:hAnsi="Arial" w:cs="Arial"/>
          <w:sz w:val="24"/>
          <w:szCs w:val="24"/>
        </w:rPr>
        <w:t>er</w:t>
      </w:r>
      <w:r w:rsidR="006A7614" w:rsidRPr="00913502">
        <w:rPr>
          <w:rFonts w:ascii="Arial" w:eastAsia="Arial" w:hAnsi="Arial" w:cs="Arial"/>
          <w:spacing w:val="2"/>
          <w:sz w:val="24"/>
          <w:szCs w:val="24"/>
        </w:rPr>
        <w:t>v</w:t>
      </w:r>
      <w:r w:rsidR="006A7614" w:rsidRPr="00913502">
        <w:rPr>
          <w:rFonts w:ascii="Arial" w:eastAsia="Arial" w:hAnsi="Arial" w:cs="Arial"/>
          <w:spacing w:val="-1"/>
          <w:sz w:val="24"/>
          <w:szCs w:val="24"/>
        </w:rPr>
        <w:t>i</w:t>
      </w:r>
      <w:r w:rsidR="006A7614" w:rsidRPr="00913502">
        <w:rPr>
          <w:rFonts w:ascii="Arial" w:eastAsia="Arial" w:hAnsi="Arial" w:cs="Arial"/>
          <w:spacing w:val="1"/>
          <w:sz w:val="24"/>
          <w:szCs w:val="24"/>
        </w:rPr>
        <w:t>c</w:t>
      </w:r>
      <w:r w:rsidR="006A7614" w:rsidRPr="00913502">
        <w:rPr>
          <w:rFonts w:ascii="Arial" w:eastAsia="Arial" w:hAnsi="Arial" w:cs="Arial"/>
          <w:sz w:val="24"/>
          <w:szCs w:val="24"/>
        </w:rPr>
        <w:t>es</w:t>
      </w:r>
      <w:r w:rsidR="006A7614" w:rsidRPr="00913502">
        <w:rPr>
          <w:rFonts w:ascii="Arial" w:eastAsia="Arial" w:hAnsi="Arial" w:cs="Arial"/>
          <w:spacing w:val="-5"/>
          <w:sz w:val="24"/>
          <w:szCs w:val="24"/>
        </w:rPr>
        <w:t xml:space="preserve"> </w:t>
      </w:r>
      <w:r w:rsidRPr="00913502">
        <w:rPr>
          <w:rFonts w:ascii="Arial" w:eastAsia="Arial" w:hAnsi="Arial" w:cs="Arial"/>
          <w:spacing w:val="-5"/>
          <w:sz w:val="24"/>
          <w:szCs w:val="24"/>
        </w:rPr>
        <w:t>at Nannup Tank 7 Mountain Bike Park</w:t>
      </w:r>
      <w:r w:rsidR="006A7614" w:rsidRPr="00913502">
        <w:rPr>
          <w:rFonts w:ascii="Arial" w:eastAsia="Arial" w:hAnsi="Arial" w:cs="Arial"/>
          <w:sz w:val="24"/>
          <w:szCs w:val="24"/>
        </w:rPr>
        <w:t>.</w:t>
      </w:r>
    </w:p>
    <w:p w14:paraId="580FBC52" w14:textId="77777777" w:rsidR="001F7841" w:rsidRPr="007723C0" w:rsidRDefault="001F7841">
      <w:pPr>
        <w:spacing w:before="8" w:line="220" w:lineRule="exact"/>
        <w:rPr>
          <w:rFonts w:ascii="Arial" w:hAnsi="Arial" w:cs="Arial"/>
          <w:sz w:val="24"/>
          <w:szCs w:val="24"/>
        </w:rPr>
      </w:pPr>
    </w:p>
    <w:p w14:paraId="6EB870AD" w14:textId="7EE2BFC0" w:rsidR="001F7841" w:rsidRPr="007723C0" w:rsidRDefault="006A7614" w:rsidP="00913502">
      <w:pPr>
        <w:rPr>
          <w:rFonts w:ascii="Arial" w:eastAsia="Arial" w:hAnsi="Arial" w:cs="Arial"/>
          <w:sz w:val="24"/>
          <w:szCs w:val="24"/>
        </w:rPr>
      </w:pPr>
      <w:r w:rsidRPr="007723C0">
        <w:rPr>
          <w:rFonts w:ascii="Arial" w:eastAsia="Arial" w:hAnsi="Arial" w:cs="Arial"/>
          <w:sz w:val="24"/>
          <w:szCs w:val="24"/>
        </w:rPr>
        <w:t>The</w:t>
      </w:r>
      <w:r w:rsidRPr="00913502">
        <w:rPr>
          <w:rFonts w:ascii="Arial" w:eastAsia="Arial" w:hAnsi="Arial" w:cs="Arial"/>
          <w:sz w:val="24"/>
          <w:szCs w:val="24"/>
        </w:rPr>
        <w:t xml:space="preserve"> Shir</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of</w:t>
      </w:r>
      <w:r w:rsidRPr="00913502">
        <w:rPr>
          <w:rFonts w:ascii="Arial" w:eastAsia="Arial" w:hAnsi="Arial" w:cs="Arial"/>
          <w:sz w:val="24"/>
          <w:szCs w:val="24"/>
        </w:rPr>
        <w:t xml:space="preserve"> </w:t>
      </w:r>
      <w:r w:rsidR="001D55B2" w:rsidRPr="00913502">
        <w:rPr>
          <w:rFonts w:ascii="Arial" w:eastAsia="Arial" w:hAnsi="Arial" w:cs="Arial"/>
          <w:sz w:val="24"/>
          <w:szCs w:val="24"/>
        </w:rPr>
        <w:t>Nannup</w:t>
      </w:r>
      <w:r w:rsidR="00CB28EA">
        <w:rPr>
          <w:rFonts w:ascii="Arial" w:eastAsia="Arial" w:hAnsi="Arial" w:cs="Arial"/>
          <w:sz w:val="24"/>
          <w:szCs w:val="24"/>
        </w:rPr>
        <w:t xml:space="preserve"> in partnership with</w:t>
      </w:r>
      <w:r w:rsidR="001D55B2" w:rsidRPr="00913502">
        <w:rPr>
          <w:rFonts w:ascii="Arial" w:eastAsia="Arial" w:hAnsi="Arial" w:cs="Arial"/>
          <w:sz w:val="24"/>
          <w:szCs w:val="24"/>
        </w:rPr>
        <w:t xml:space="preserve"> </w:t>
      </w:r>
      <w:r w:rsidR="007A2E03" w:rsidRPr="00913502">
        <w:rPr>
          <w:rFonts w:ascii="Arial" w:eastAsia="Arial" w:hAnsi="Arial" w:cs="Arial"/>
          <w:sz w:val="24"/>
          <w:szCs w:val="24"/>
        </w:rPr>
        <w:t>Department of Biodiversity Conservation and Attractions (DBCA)</w:t>
      </w:r>
      <w:r w:rsidR="00CB28EA">
        <w:rPr>
          <w:rFonts w:ascii="Arial" w:eastAsia="Arial" w:hAnsi="Arial" w:cs="Arial"/>
          <w:sz w:val="24"/>
          <w:szCs w:val="24"/>
        </w:rPr>
        <w:t>, Forest Products Commission, Department of Local Government Sports Culture Industries</w:t>
      </w:r>
      <w:r w:rsidR="007A2E03" w:rsidRPr="00913502">
        <w:rPr>
          <w:rFonts w:ascii="Arial" w:eastAsia="Arial" w:hAnsi="Arial" w:cs="Arial"/>
          <w:sz w:val="24"/>
          <w:szCs w:val="24"/>
        </w:rPr>
        <w:t xml:space="preserve"> </w:t>
      </w:r>
      <w:r w:rsidR="00CB28EA">
        <w:rPr>
          <w:rFonts w:ascii="Arial" w:eastAsia="Arial" w:hAnsi="Arial" w:cs="Arial"/>
          <w:sz w:val="24"/>
          <w:szCs w:val="24"/>
        </w:rPr>
        <w:t xml:space="preserve">and the Nannup Mountain Bike Club have developed the site with investment from </w:t>
      </w:r>
      <w:r w:rsidR="001D55B2" w:rsidRPr="00913502">
        <w:rPr>
          <w:rFonts w:ascii="Arial" w:eastAsia="Arial" w:hAnsi="Arial" w:cs="Arial"/>
          <w:sz w:val="24"/>
          <w:szCs w:val="24"/>
        </w:rPr>
        <w:t>the WA State Government (through the South West Development Commission) and</w:t>
      </w:r>
      <w:r w:rsidRPr="00913502">
        <w:rPr>
          <w:rFonts w:ascii="Arial" w:eastAsia="Arial" w:hAnsi="Arial" w:cs="Arial"/>
          <w:sz w:val="24"/>
          <w:szCs w:val="24"/>
        </w:rPr>
        <w:t xml:space="preserve"> t</w:t>
      </w:r>
      <w:r w:rsidRPr="007723C0">
        <w:rPr>
          <w:rFonts w:ascii="Arial" w:eastAsia="Arial" w:hAnsi="Arial" w:cs="Arial"/>
          <w:sz w:val="24"/>
          <w:szCs w:val="24"/>
        </w:rPr>
        <w:t>he</w:t>
      </w:r>
      <w:r w:rsidRPr="00913502">
        <w:rPr>
          <w:rFonts w:ascii="Arial" w:eastAsia="Arial" w:hAnsi="Arial" w:cs="Arial"/>
          <w:sz w:val="24"/>
          <w:szCs w:val="24"/>
        </w:rPr>
        <w:t xml:space="preserve"> </w:t>
      </w:r>
      <w:r w:rsidR="001A3706">
        <w:rPr>
          <w:rFonts w:ascii="Arial" w:eastAsia="Arial" w:hAnsi="Arial" w:cs="Arial"/>
          <w:sz w:val="24"/>
          <w:szCs w:val="24"/>
        </w:rPr>
        <w:t>Federal</w:t>
      </w:r>
      <w:r w:rsidRPr="007723C0">
        <w:rPr>
          <w:rFonts w:ascii="Arial" w:eastAsia="Arial" w:hAnsi="Arial" w:cs="Arial"/>
          <w:sz w:val="24"/>
          <w:szCs w:val="24"/>
        </w:rPr>
        <w:t xml:space="preserve"> </w:t>
      </w:r>
      <w:r w:rsidRPr="00913502">
        <w:rPr>
          <w:rFonts w:ascii="Arial" w:eastAsia="Arial" w:hAnsi="Arial" w:cs="Arial"/>
          <w:sz w:val="24"/>
          <w:szCs w:val="24"/>
        </w:rPr>
        <w:t>G</w:t>
      </w:r>
      <w:r w:rsidRPr="007723C0">
        <w:rPr>
          <w:rFonts w:ascii="Arial" w:eastAsia="Arial" w:hAnsi="Arial" w:cs="Arial"/>
          <w:sz w:val="24"/>
          <w:szCs w:val="24"/>
        </w:rPr>
        <w:t>o</w:t>
      </w:r>
      <w:r w:rsidRPr="00913502">
        <w:rPr>
          <w:rFonts w:ascii="Arial" w:eastAsia="Arial" w:hAnsi="Arial" w:cs="Arial"/>
          <w:sz w:val="24"/>
          <w:szCs w:val="24"/>
        </w:rPr>
        <w:t>v</w:t>
      </w:r>
      <w:r w:rsidRPr="007723C0">
        <w:rPr>
          <w:rFonts w:ascii="Arial" w:eastAsia="Arial" w:hAnsi="Arial" w:cs="Arial"/>
          <w:sz w:val="24"/>
          <w:szCs w:val="24"/>
        </w:rPr>
        <w:t>er</w:t>
      </w:r>
      <w:r w:rsidRPr="00913502">
        <w:rPr>
          <w:rFonts w:ascii="Arial" w:eastAsia="Arial" w:hAnsi="Arial" w:cs="Arial"/>
          <w:sz w:val="24"/>
          <w:szCs w:val="24"/>
        </w:rPr>
        <w:t>n</w:t>
      </w:r>
      <w:r w:rsidRPr="007723C0">
        <w:rPr>
          <w:rFonts w:ascii="Arial" w:eastAsia="Arial" w:hAnsi="Arial" w:cs="Arial"/>
          <w:sz w:val="24"/>
          <w:szCs w:val="24"/>
        </w:rPr>
        <w:t>m</w:t>
      </w:r>
      <w:r w:rsidRPr="00913502">
        <w:rPr>
          <w:rFonts w:ascii="Arial" w:eastAsia="Arial" w:hAnsi="Arial" w:cs="Arial"/>
          <w:sz w:val="24"/>
          <w:szCs w:val="24"/>
        </w:rPr>
        <w:t>e</w:t>
      </w:r>
      <w:r w:rsidRPr="007723C0">
        <w:rPr>
          <w:rFonts w:ascii="Arial" w:eastAsia="Arial" w:hAnsi="Arial" w:cs="Arial"/>
          <w:sz w:val="24"/>
          <w:szCs w:val="24"/>
        </w:rPr>
        <w:t>nt</w:t>
      </w:r>
      <w:r w:rsidR="001250A6" w:rsidRPr="007723C0">
        <w:rPr>
          <w:rFonts w:ascii="Arial" w:eastAsia="Arial" w:hAnsi="Arial" w:cs="Arial"/>
          <w:sz w:val="24"/>
          <w:szCs w:val="24"/>
        </w:rPr>
        <w:t>, (</w:t>
      </w:r>
      <w:r w:rsidR="001A3706">
        <w:rPr>
          <w:rFonts w:ascii="Arial" w:eastAsia="Arial" w:hAnsi="Arial" w:cs="Arial"/>
          <w:sz w:val="24"/>
          <w:szCs w:val="24"/>
        </w:rPr>
        <w:t xml:space="preserve">through </w:t>
      </w:r>
      <w:r w:rsidR="001D55B2" w:rsidRPr="00913502">
        <w:rPr>
          <w:rFonts w:ascii="Arial" w:eastAsia="Arial" w:hAnsi="Arial" w:cs="Arial"/>
          <w:sz w:val="24"/>
          <w:szCs w:val="24"/>
        </w:rPr>
        <w:t>D</w:t>
      </w:r>
      <w:r w:rsidR="00834635" w:rsidRPr="00913502">
        <w:rPr>
          <w:rFonts w:ascii="Arial" w:eastAsia="Arial" w:hAnsi="Arial" w:cs="Arial"/>
          <w:sz w:val="24"/>
          <w:szCs w:val="24"/>
        </w:rPr>
        <w:t>epartment of Infrastructure</w:t>
      </w:r>
      <w:r w:rsidR="001A3706">
        <w:rPr>
          <w:rFonts w:ascii="Arial" w:eastAsia="Arial" w:hAnsi="Arial" w:cs="Arial"/>
          <w:sz w:val="24"/>
          <w:szCs w:val="24"/>
        </w:rPr>
        <w:t>, Transport, Regional Development &amp; Communities</w:t>
      </w:r>
      <w:r w:rsidR="001250A6" w:rsidRPr="00913502">
        <w:rPr>
          <w:rFonts w:ascii="Arial" w:eastAsia="Arial" w:hAnsi="Arial" w:cs="Arial"/>
          <w:sz w:val="24"/>
          <w:szCs w:val="24"/>
        </w:rPr>
        <w:t>)</w:t>
      </w:r>
      <w:r w:rsidR="00CB28EA">
        <w:rPr>
          <w:rFonts w:ascii="Arial" w:eastAsia="Arial" w:hAnsi="Arial" w:cs="Arial"/>
          <w:sz w:val="24"/>
          <w:szCs w:val="24"/>
        </w:rPr>
        <w:t xml:space="preserve">. The total project investment is in </w:t>
      </w:r>
      <w:r w:rsidRPr="007723C0">
        <w:rPr>
          <w:rFonts w:ascii="Arial" w:eastAsia="Arial" w:hAnsi="Arial" w:cs="Arial"/>
          <w:sz w:val="24"/>
          <w:szCs w:val="24"/>
        </w:rPr>
        <w:t>e</w:t>
      </w:r>
      <w:r w:rsidRPr="00913502">
        <w:rPr>
          <w:rFonts w:ascii="Arial" w:eastAsia="Arial" w:hAnsi="Arial" w:cs="Arial"/>
          <w:sz w:val="24"/>
          <w:szCs w:val="24"/>
        </w:rPr>
        <w:t>xc</w:t>
      </w:r>
      <w:r w:rsidRPr="007723C0">
        <w:rPr>
          <w:rFonts w:ascii="Arial" w:eastAsia="Arial" w:hAnsi="Arial" w:cs="Arial"/>
          <w:sz w:val="24"/>
          <w:szCs w:val="24"/>
        </w:rPr>
        <w:t>e</w:t>
      </w:r>
      <w:r w:rsidRPr="00913502">
        <w:rPr>
          <w:rFonts w:ascii="Arial" w:eastAsia="Arial" w:hAnsi="Arial" w:cs="Arial"/>
          <w:sz w:val="24"/>
          <w:szCs w:val="24"/>
        </w:rPr>
        <w:t>s</w:t>
      </w:r>
      <w:r w:rsidRPr="007723C0">
        <w:rPr>
          <w:rFonts w:ascii="Arial" w:eastAsia="Arial" w:hAnsi="Arial" w:cs="Arial"/>
          <w:sz w:val="24"/>
          <w:szCs w:val="24"/>
        </w:rPr>
        <w:t>s</w:t>
      </w:r>
      <w:r w:rsidRPr="00913502">
        <w:rPr>
          <w:rFonts w:ascii="Arial" w:eastAsia="Arial" w:hAnsi="Arial" w:cs="Arial"/>
          <w:sz w:val="24"/>
          <w:szCs w:val="24"/>
        </w:rPr>
        <w:t xml:space="preserve"> </w:t>
      </w:r>
      <w:r w:rsidRPr="007723C0">
        <w:rPr>
          <w:rFonts w:ascii="Arial" w:eastAsia="Arial" w:hAnsi="Arial" w:cs="Arial"/>
          <w:sz w:val="24"/>
          <w:szCs w:val="24"/>
        </w:rPr>
        <w:t>of</w:t>
      </w:r>
      <w:r w:rsidRPr="00913502">
        <w:rPr>
          <w:rFonts w:ascii="Arial" w:eastAsia="Arial" w:hAnsi="Arial" w:cs="Arial"/>
          <w:sz w:val="24"/>
          <w:szCs w:val="24"/>
        </w:rPr>
        <w:t xml:space="preserve"> </w:t>
      </w:r>
      <w:r w:rsidRPr="007723C0">
        <w:rPr>
          <w:rFonts w:ascii="Arial" w:eastAsia="Arial" w:hAnsi="Arial" w:cs="Arial"/>
          <w:sz w:val="24"/>
          <w:szCs w:val="24"/>
        </w:rPr>
        <w:t>$</w:t>
      </w:r>
      <w:r w:rsidR="001D55B2" w:rsidRPr="007723C0">
        <w:rPr>
          <w:rFonts w:ascii="Arial" w:eastAsia="Arial" w:hAnsi="Arial" w:cs="Arial"/>
          <w:sz w:val="24"/>
          <w:szCs w:val="24"/>
        </w:rPr>
        <w:t>1.</w:t>
      </w:r>
      <w:r w:rsidR="00CB28EA">
        <w:rPr>
          <w:rFonts w:ascii="Arial" w:eastAsia="Arial" w:hAnsi="Arial" w:cs="Arial"/>
          <w:sz w:val="24"/>
          <w:szCs w:val="24"/>
        </w:rPr>
        <w:t>5</w:t>
      </w:r>
      <w:r w:rsidRPr="007723C0">
        <w:rPr>
          <w:rFonts w:ascii="Arial" w:eastAsia="Arial" w:hAnsi="Arial" w:cs="Arial"/>
          <w:sz w:val="24"/>
          <w:szCs w:val="24"/>
        </w:rPr>
        <w:t xml:space="preserve"> m</w:t>
      </w:r>
      <w:r w:rsidRPr="00913502">
        <w:rPr>
          <w:rFonts w:ascii="Arial" w:eastAsia="Arial" w:hAnsi="Arial" w:cs="Arial"/>
          <w:sz w:val="24"/>
          <w:szCs w:val="24"/>
        </w:rPr>
        <w:t>illi</w:t>
      </w:r>
      <w:r w:rsidRPr="007723C0">
        <w:rPr>
          <w:rFonts w:ascii="Arial" w:eastAsia="Arial" w:hAnsi="Arial" w:cs="Arial"/>
          <w:sz w:val="24"/>
          <w:szCs w:val="24"/>
        </w:rPr>
        <w:t>on</w:t>
      </w:r>
      <w:r w:rsidRPr="00913502">
        <w:rPr>
          <w:rFonts w:ascii="Arial" w:eastAsia="Arial" w:hAnsi="Arial" w:cs="Arial"/>
          <w:sz w:val="24"/>
          <w:szCs w:val="24"/>
        </w:rPr>
        <w:t xml:space="preserve"> </w:t>
      </w:r>
      <w:r w:rsidR="00CB28EA">
        <w:rPr>
          <w:rFonts w:ascii="Arial" w:eastAsia="Arial" w:hAnsi="Arial" w:cs="Arial"/>
          <w:sz w:val="24"/>
          <w:szCs w:val="24"/>
        </w:rPr>
        <w:t xml:space="preserve">in </w:t>
      </w:r>
      <w:r w:rsidRPr="00913502">
        <w:rPr>
          <w:rFonts w:ascii="Arial" w:eastAsia="Arial" w:hAnsi="Arial" w:cs="Arial"/>
          <w:sz w:val="24"/>
          <w:szCs w:val="24"/>
        </w:rPr>
        <w:t>c</w:t>
      </w:r>
      <w:r w:rsidRPr="007723C0">
        <w:rPr>
          <w:rFonts w:ascii="Arial" w:eastAsia="Arial" w:hAnsi="Arial" w:cs="Arial"/>
          <w:sz w:val="24"/>
          <w:szCs w:val="24"/>
        </w:rPr>
        <w:t>o</w:t>
      </w:r>
      <w:r w:rsidRPr="00913502">
        <w:rPr>
          <w:rFonts w:ascii="Arial" w:eastAsia="Arial" w:hAnsi="Arial" w:cs="Arial"/>
          <w:sz w:val="24"/>
          <w:szCs w:val="24"/>
        </w:rPr>
        <w:t>ns</w:t>
      </w:r>
      <w:r w:rsidRPr="007723C0">
        <w:rPr>
          <w:rFonts w:ascii="Arial" w:eastAsia="Arial" w:hAnsi="Arial" w:cs="Arial"/>
          <w:sz w:val="24"/>
          <w:szCs w:val="24"/>
        </w:rPr>
        <w:t>tru</w:t>
      </w:r>
      <w:r w:rsidRPr="00913502">
        <w:rPr>
          <w:rFonts w:ascii="Arial" w:eastAsia="Arial" w:hAnsi="Arial" w:cs="Arial"/>
          <w:sz w:val="24"/>
          <w:szCs w:val="24"/>
        </w:rPr>
        <w:t>cti</w:t>
      </w:r>
      <w:r w:rsidRPr="007723C0">
        <w:rPr>
          <w:rFonts w:ascii="Arial" w:eastAsia="Arial" w:hAnsi="Arial" w:cs="Arial"/>
          <w:sz w:val="24"/>
          <w:szCs w:val="24"/>
        </w:rPr>
        <w:t>on</w:t>
      </w:r>
      <w:r w:rsidRPr="00913502">
        <w:rPr>
          <w:rFonts w:ascii="Arial" w:eastAsia="Arial" w:hAnsi="Arial" w:cs="Arial"/>
          <w:sz w:val="24"/>
          <w:szCs w:val="24"/>
        </w:rPr>
        <w:t xml:space="preserve"> o</w:t>
      </w:r>
      <w:r w:rsidRPr="007723C0">
        <w:rPr>
          <w:rFonts w:ascii="Arial" w:eastAsia="Arial" w:hAnsi="Arial" w:cs="Arial"/>
          <w:sz w:val="24"/>
          <w:szCs w:val="24"/>
        </w:rPr>
        <w:t>f the</w:t>
      </w:r>
      <w:r w:rsidRPr="00913502">
        <w:rPr>
          <w:rFonts w:ascii="Arial" w:eastAsia="Arial" w:hAnsi="Arial" w:cs="Arial"/>
          <w:sz w:val="24"/>
          <w:szCs w:val="24"/>
        </w:rPr>
        <w:t xml:space="preserve"> </w:t>
      </w:r>
      <w:r w:rsidR="001D55B2" w:rsidRPr="007723C0">
        <w:rPr>
          <w:rFonts w:ascii="Arial" w:eastAsia="Arial" w:hAnsi="Arial" w:cs="Arial"/>
          <w:sz w:val="24"/>
          <w:szCs w:val="24"/>
        </w:rPr>
        <w:t>Nannup Tank 7 Mountain Bike Park.</w:t>
      </w:r>
    </w:p>
    <w:p w14:paraId="34C7835A" w14:textId="77777777" w:rsidR="001F7841" w:rsidRPr="00913502" w:rsidRDefault="001F7841" w:rsidP="00913502">
      <w:pPr>
        <w:rPr>
          <w:rFonts w:ascii="Arial" w:eastAsia="Arial" w:hAnsi="Arial" w:cs="Arial"/>
          <w:sz w:val="24"/>
          <w:szCs w:val="24"/>
        </w:rPr>
      </w:pPr>
    </w:p>
    <w:p w14:paraId="6571481C" w14:textId="52D351A5" w:rsidR="00CB28EA" w:rsidRDefault="00CB28EA" w:rsidP="00913502">
      <w:pPr>
        <w:rPr>
          <w:rFonts w:ascii="Arial" w:eastAsia="Arial" w:hAnsi="Arial" w:cs="Arial"/>
          <w:sz w:val="24"/>
          <w:szCs w:val="24"/>
        </w:rPr>
      </w:pPr>
      <w:r>
        <w:rPr>
          <w:rFonts w:ascii="Arial" w:eastAsia="Arial" w:hAnsi="Arial" w:cs="Arial"/>
          <w:sz w:val="24"/>
          <w:szCs w:val="24"/>
        </w:rPr>
        <w:t>The park has been designed to encourage a five day stay and excite return visitation. It has been built to market and offers a unique rider experience. The park is a community asset and an attraction to the region. It is expected that in the first year of operation the park will attract an extra 10,000 visitors to Nannup.</w:t>
      </w:r>
    </w:p>
    <w:p w14:paraId="33AF7923" w14:textId="77777777" w:rsidR="00CB28EA" w:rsidRDefault="00CB28EA" w:rsidP="00913502">
      <w:pPr>
        <w:rPr>
          <w:rFonts w:ascii="Arial" w:eastAsia="Arial" w:hAnsi="Arial" w:cs="Arial"/>
          <w:sz w:val="24"/>
          <w:szCs w:val="24"/>
        </w:rPr>
      </w:pPr>
    </w:p>
    <w:p w14:paraId="6506D9C0" w14:textId="66B91541" w:rsidR="001250A6" w:rsidRPr="007723C0" w:rsidRDefault="007A2E03" w:rsidP="00913502">
      <w:pPr>
        <w:rPr>
          <w:rFonts w:ascii="Arial" w:eastAsia="Arial" w:hAnsi="Arial" w:cs="Arial"/>
          <w:sz w:val="24"/>
          <w:szCs w:val="24"/>
        </w:rPr>
      </w:pPr>
      <w:r w:rsidRPr="00913502">
        <w:rPr>
          <w:rFonts w:ascii="Arial" w:eastAsia="Arial" w:hAnsi="Arial" w:cs="Arial"/>
          <w:sz w:val="24"/>
          <w:szCs w:val="24"/>
        </w:rPr>
        <w:t xml:space="preserve">The </w:t>
      </w:r>
      <w:r w:rsidR="006A7614" w:rsidRPr="00913502">
        <w:rPr>
          <w:rFonts w:ascii="Arial" w:eastAsia="Arial" w:hAnsi="Arial" w:cs="Arial"/>
          <w:sz w:val="24"/>
          <w:szCs w:val="24"/>
        </w:rPr>
        <w:t>S</w:t>
      </w:r>
      <w:r w:rsidR="006A7614" w:rsidRPr="007723C0">
        <w:rPr>
          <w:rFonts w:ascii="Arial" w:eastAsia="Arial" w:hAnsi="Arial" w:cs="Arial"/>
          <w:sz w:val="24"/>
          <w:szCs w:val="24"/>
        </w:rPr>
        <w:t>h</w:t>
      </w:r>
      <w:r w:rsidR="006A7614" w:rsidRPr="00913502">
        <w:rPr>
          <w:rFonts w:ascii="Arial" w:eastAsia="Arial" w:hAnsi="Arial" w:cs="Arial"/>
          <w:sz w:val="24"/>
          <w:szCs w:val="24"/>
        </w:rPr>
        <w:t>ir</w:t>
      </w:r>
      <w:r w:rsidR="006A7614" w:rsidRPr="007723C0">
        <w:rPr>
          <w:rFonts w:ascii="Arial" w:eastAsia="Arial" w:hAnsi="Arial" w:cs="Arial"/>
          <w:sz w:val="24"/>
          <w:szCs w:val="24"/>
        </w:rPr>
        <w:t>e</w:t>
      </w:r>
      <w:r w:rsidR="006A7614" w:rsidRPr="00913502">
        <w:rPr>
          <w:rFonts w:ascii="Arial" w:eastAsia="Arial" w:hAnsi="Arial" w:cs="Arial"/>
          <w:sz w:val="24"/>
          <w:szCs w:val="24"/>
        </w:rPr>
        <w:t xml:space="preserve"> </w:t>
      </w:r>
      <w:r w:rsidR="006A7614" w:rsidRPr="007723C0">
        <w:rPr>
          <w:rFonts w:ascii="Arial" w:eastAsia="Arial" w:hAnsi="Arial" w:cs="Arial"/>
          <w:sz w:val="24"/>
          <w:szCs w:val="24"/>
        </w:rPr>
        <w:t>of</w:t>
      </w:r>
      <w:r w:rsidR="006A7614" w:rsidRPr="00913502">
        <w:rPr>
          <w:rFonts w:ascii="Arial" w:eastAsia="Arial" w:hAnsi="Arial" w:cs="Arial"/>
          <w:sz w:val="24"/>
          <w:szCs w:val="24"/>
        </w:rPr>
        <w:t xml:space="preserve"> </w:t>
      </w:r>
      <w:r w:rsidR="001D55B2" w:rsidRPr="007723C0">
        <w:rPr>
          <w:rFonts w:ascii="Arial" w:eastAsia="Arial" w:hAnsi="Arial" w:cs="Arial"/>
          <w:sz w:val="24"/>
          <w:szCs w:val="24"/>
        </w:rPr>
        <w:t>Nannup</w:t>
      </w:r>
      <w:r w:rsidR="006A7614" w:rsidRPr="00913502">
        <w:rPr>
          <w:rFonts w:ascii="Arial" w:eastAsia="Arial" w:hAnsi="Arial" w:cs="Arial"/>
          <w:sz w:val="24"/>
          <w:szCs w:val="24"/>
        </w:rPr>
        <w:t xml:space="preserve"> </w:t>
      </w:r>
      <w:r w:rsidRPr="00913502">
        <w:rPr>
          <w:rFonts w:ascii="Arial" w:eastAsia="Arial" w:hAnsi="Arial" w:cs="Arial"/>
          <w:sz w:val="24"/>
          <w:szCs w:val="24"/>
        </w:rPr>
        <w:t xml:space="preserve">is </w:t>
      </w:r>
      <w:r w:rsidR="006A7614" w:rsidRPr="007723C0">
        <w:rPr>
          <w:rFonts w:ascii="Arial" w:eastAsia="Arial" w:hAnsi="Arial" w:cs="Arial"/>
          <w:sz w:val="24"/>
          <w:szCs w:val="24"/>
        </w:rPr>
        <w:t>a</w:t>
      </w:r>
      <w:r w:rsidR="006A7614" w:rsidRPr="00913502">
        <w:rPr>
          <w:rFonts w:ascii="Arial" w:eastAsia="Arial" w:hAnsi="Arial" w:cs="Arial"/>
          <w:sz w:val="24"/>
          <w:szCs w:val="24"/>
        </w:rPr>
        <w:t>dv</w:t>
      </w:r>
      <w:r w:rsidR="006A7614" w:rsidRPr="007723C0">
        <w:rPr>
          <w:rFonts w:ascii="Arial" w:eastAsia="Arial" w:hAnsi="Arial" w:cs="Arial"/>
          <w:sz w:val="24"/>
          <w:szCs w:val="24"/>
        </w:rPr>
        <w:t>ert</w:t>
      </w:r>
      <w:r w:rsidR="006A7614" w:rsidRPr="00913502">
        <w:rPr>
          <w:rFonts w:ascii="Arial" w:eastAsia="Arial" w:hAnsi="Arial" w:cs="Arial"/>
          <w:sz w:val="24"/>
          <w:szCs w:val="24"/>
        </w:rPr>
        <w:t>isin</w:t>
      </w:r>
      <w:r w:rsidR="006A7614" w:rsidRPr="007723C0">
        <w:rPr>
          <w:rFonts w:ascii="Arial" w:eastAsia="Arial" w:hAnsi="Arial" w:cs="Arial"/>
          <w:sz w:val="24"/>
          <w:szCs w:val="24"/>
        </w:rPr>
        <w:t>g</w:t>
      </w:r>
      <w:r w:rsidR="006A7614" w:rsidRPr="00913502">
        <w:rPr>
          <w:rFonts w:ascii="Arial" w:eastAsia="Arial" w:hAnsi="Arial" w:cs="Arial"/>
          <w:sz w:val="24"/>
          <w:szCs w:val="24"/>
        </w:rPr>
        <w:t xml:space="preserve"> t</w:t>
      </w:r>
      <w:r w:rsidR="006A7614" w:rsidRPr="007723C0">
        <w:rPr>
          <w:rFonts w:ascii="Arial" w:eastAsia="Arial" w:hAnsi="Arial" w:cs="Arial"/>
          <w:sz w:val="24"/>
          <w:szCs w:val="24"/>
        </w:rPr>
        <w:t>he</w:t>
      </w:r>
      <w:r w:rsidR="006A7614" w:rsidRPr="00913502">
        <w:rPr>
          <w:rFonts w:ascii="Arial" w:eastAsia="Arial" w:hAnsi="Arial" w:cs="Arial"/>
          <w:sz w:val="24"/>
          <w:szCs w:val="24"/>
        </w:rPr>
        <w:t xml:space="preserve"> c</w:t>
      </w:r>
      <w:r w:rsidR="006A7614" w:rsidRPr="007723C0">
        <w:rPr>
          <w:rFonts w:ascii="Arial" w:eastAsia="Arial" w:hAnsi="Arial" w:cs="Arial"/>
          <w:sz w:val="24"/>
          <w:szCs w:val="24"/>
        </w:rPr>
        <w:t>o</w:t>
      </w:r>
      <w:r w:rsidR="006A7614" w:rsidRPr="00913502">
        <w:rPr>
          <w:rFonts w:ascii="Arial" w:eastAsia="Arial" w:hAnsi="Arial" w:cs="Arial"/>
          <w:sz w:val="24"/>
          <w:szCs w:val="24"/>
        </w:rPr>
        <w:t>mm</w:t>
      </w:r>
      <w:r w:rsidR="006A7614" w:rsidRPr="007723C0">
        <w:rPr>
          <w:rFonts w:ascii="Arial" w:eastAsia="Arial" w:hAnsi="Arial" w:cs="Arial"/>
          <w:sz w:val="24"/>
          <w:szCs w:val="24"/>
        </w:rPr>
        <w:t>er</w:t>
      </w:r>
      <w:r w:rsidR="006A7614" w:rsidRPr="00913502">
        <w:rPr>
          <w:rFonts w:ascii="Arial" w:eastAsia="Arial" w:hAnsi="Arial" w:cs="Arial"/>
          <w:sz w:val="24"/>
          <w:szCs w:val="24"/>
        </w:rPr>
        <w:t>ci</w:t>
      </w:r>
      <w:r w:rsidR="006A7614" w:rsidRPr="007723C0">
        <w:rPr>
          <w:rFonts w:ascii="Arial" w:eastAsia="Arial" w:hAnsi="Arial" w:cs="Arial"/>
          <w:sz w:val="24"/>
          <w:szCs w:val="24"/>
        </w:rPr>
        <w:t>al</w:t>
      </w:r>
      <w:r w:rsidR="006A7614" w:rsidRPr="00913502">
        <w:rPr>
          <w:rFonts w:ascii="Arial" w:eastAsia="Arial" w:hAnsi="Arial" w:cs="Arial"/>
          <w:sz w:val="24"/>
          <w:szCs w:val="24"/>
        </w:rPr>
        <w:t xml:space="preserve"> o</w:t>
      </w:r>
      <w:r w:rsidR="006A7614" w:rsidRPr="007723C0">
        <w:rPr>
          <w:rFonts w:ascii="Arial" w:eastAsia="Arial" w:hAnsi="Arial" w:cs="Arial"/>
          <w:sz w:val="24"/>
          <w:szCs w:val="24"/>
        </w:rPr>
        <w:t>p</w:t>
      </w:r>
      <w:r w:rsidR="006A7614" w:rsidRPr="00913502">
        <w:rPr>
          <w:rFonts w:ascii="Arial" w:eastAsia="Arial" w:hAnsi="Arial" w:cs="Arial"/>
          <w:sz w:val="24"/>
          <w:szCs w:val="24"/>
        </w:rPr>
        <w:t>p</w:t>
      </w:r>
      <w:r w:rsidR="006A7614" w:rsidRPr="007723C0">
        <w:rPr>
          <w:rFonts w:ascii="Arial" w:eastAsia="Arial" w:hAnsi="Arial" w:cs="Arial"/>
          <w:sz w:val="24"/>
          <w:szCs w:val="24"/>
        </w:rPr>
        <w:t>or</w:t>
      </w:r>
      <w:r w:rsidR="006A7614" w:rsidRPr="00913502">
        <w:rPr>
          <w:rFonts w:ascii="Arial" w:eastAsia="Arial" w:hAnsi="Arial" w:cs="Arial"/>
          <w:sz w:val="24"/>
          <w:szCs w:val="24"/>
        </w:rPr>
        <w:t>t</w:t>
      </w:r>
      <w:r w:rsidR="006A7614" w:rsidRPr="007723C0">
        <w:rPr>
          <w:rFonts w:ascii="Arial" w:eastAsia="Arial" w:hAnsi="Arial" w:cs="Arial"/>
          <w:sz w:val="24"/>
          <w:szCs w:val="24"/>
        </w:rPr>
        <w:t>u</w:t>
      </w:r>
      <w:r w:rsidR="006A7614" w:rsidRPr="00913502">
        <w:rPr>
          <w:rFonts w:ascii="Arial" w:eastAsia="Arial" w:hAnsi="Arial" w:cs="Arial"/>
          <w:sz w:val="24"/>
          <w:szCs w:val="24"/>
        </w:rPr>
        <w:t>ni</w:t>
      </w:r>
      <w:r w:rsidR="006A7614" w:rsidRPr="007723C0">
        <w:rPr>
          <w:rFonts w:ascii="Arial" w:eastAsia="Arial" w:hAnsi="Arial" w:cs="Arial"/>
          <w:sz w:val="24"/>
          <w:szCs w:val="24"/>
        </w:rPr>
        <w:t>t</w:t>
      </w:r>
      <w:r w:rsidR="006A7614" w:rsidRPr="00913502">
        <w:rPr>
          <w:rFonts w:ascii="Arial" w:eastAsia="Arial" w:hAnsi="Arial" w:cs="Arial"/>
          <w:sz w:val="24"/>
          <w:szCs w:val="24"/>
        </w:rPr>
        <w:t>i</w:t>
      </w:r>
      <w:r w:rsidR="006A7614" w:rsidRPr="007723C0">
        <w:rPr>
          <w:rFonts w:ascii="Arial" w:eastAsia="Arial" w:hAnsi="Arial" w:cs="Arial"/>
          <w:sz w:val="24"/>
          <w:szCs w:val="24"/>
        </w:rPr>
        <w:t>es</w:t>
      </w:r>
      <w:r w:rsidR="006A7614" w:rsidRPr="00913502">
        <w:rPr>
          <w:rFonts w:ascii="Arial" w:eastAsia="Arial" w:hAnsi="Arial" w:cs="Arial"/>
          <w:sz w:val="24"/>
          <w:szCs w:val="24"/>
        </w:rPr>
        <w:t xml:space="preserve"> </w:t>
      </w:r>
      <w:r w:rsidR="001D55B2" w:rsidRPr="007723C0">
        <w:rPr>
          <w:rFonts w:ascii="Arial" w:eastAsia="Arial" w:hAnsi="Arial" w:cs="Arial"/>
          <w:sz w:val="24"/>
          <w:szCs w:val="24"/>
        </w:rPr>
        <w:t xml:space="preserve">for operating a shuttle </w:t>
      </w:r>
      <w:r w:rsidR="001250A6" w:rsidRPr="007723C0">
        <w:rPr>
          <w:rFonts w:ascii="Arial" w:eastAsia="Arial" w:hAnsi="Arial" w:cs="Arial"/>
          <w:sz w:val="24"/>
          <w:szCs w:val="24"/>
        </w:rPr>
        <w:t>and associated service/s at the Tank 7 Mountain Bike Park.</w:t>
      </w:r>
    </w:p>
    <w:p w14:paraId="52DC9495" w14:textId="77777777" w:rsidR="001F7841" w:rsidRPr="00913502" w:rsidRDefault="001F7841" w:rsidP="00913502">
      <w:pPr>
        <w:rPr>
          <w:rFonts w:ascii="Arial" w:eastAsia="Arial" w:hAnsi="Arial" w:cs="Arial"/>
          <w:sz w:val="24"/>
          <w:szCs w:val="24"/>
        </w:rPr>
      </w:pPr>
    </w:p>
    <w:p w14:paraId="733CFF4D" w14:textId="3518486A" w:rsidR="001F7841" w:rsidRPr="00913502" w:rsidRDefault="006A7614" w:rsidP="00913502">
      <w:pPr>
        <w:rPr>
          <w:rFonts w:ascii="Arial" w:eastAsia="Arial" w:hAnsi="Arial" w:cs="Arial"/>
          <w:sz w:val="24"/>
          <w:szCs w:val="24"/>
        </w:rPr>
      </w:pPr>
      <w:r w:rsidRPr="00913502">
        <w:rPr>
          <w:rFonts w:ascii="Arial" w:eastAsia="Arial" w:hAnsi="Arial" w:cs="Arial"/>
          <w:sz w:val="24"/>
          <w:szCs w:val="24"/>
        </w:rPr>
        <w:t>T</w:t>
      </w:r>
      <w:r w:rsidRPr="007723C0">
        <w:rPr>
          <w:rFonts w:ascii="Arial" w:eastAsia="Arial" w:hAnsi="Arial" w:cs="Arial"/>
          <w:sz w:val="24"/>
          <w:szCs w:val="24"/>
        </w:rPr>
        <w:t>he</w:t>
      </w:r>
      <w:r w:rsidRPr="00913502">
        <w:rPr>
          <w:rFonts w:ascii="Arial" w:eastAsia="Arial" w:hAnsi="Arial" w:cs="Arial"/>
          <w:sz w:val="24"/>
          <w:szCs w:val="24"/>
        </w:rPr>
        <w:t xml:space="preserve"> </w:t>
      </w:r>
      <w:r w:rsidRPr="007723C0">
        <w:rPr>
          <w:rFonts w:ascii="Arial" w:eastAsia="Arial" w:hAnsi="Arial" w:cs="Arial"/>
          <w:sz w:val="24"/>
          <w:szCs w:val="24"/>
        </w:rPr>
        <w:t>e</w:t>
      </w:r>
      <w:r w:rsidRPr="00913502">
        <w:rPr>
          <w:rFonts w:ascii="Arial" w:eastAsia="Arial" w:hAnsi="Arial" w:cs="Arial"/>
          <w:sz w:val="24"/>
          <w:szCs w:val="24"/>
        </w:rPr>
        <w:t>valu</w:t>
      </w:r>
      <w:r w:rsidRPr="007723C0">
        <w:rPr>
          <w:rFonts w:ascii="Arial" w:eastAsia="Arial" w:hAnsi="Arial" w:cs="Arial"/>
          <w:sz w:val="24"/>
          <w:szCs w:val="24"/>
        </w:rPr>
        <w:t>at</w:t>
      </w:r>
      <w:r w:rsidRPr="00913502">
        <w:rPr>
          <w:rFonts w:ascii="Arial" w:eastAsia="Arial" w:hAnsi="Arial" w:cs="Arial"/>
          <w:sz w:val="24"/>
          <w:szCs w:val="24"/>
        </w:rPr>
        <w:t>i</w:t>
      </w:r>
      <w:r w:rsidRPr="007723C0">
        <w:rPr>
          <w:rFonts w:ascii="Arial" w:eastAsia="Arial" w:hAnsi="Arial" w:cs="Arial"/>
          <w:sz w:val="24"/>
          <w:szCs w:val="24"/>
        </w:rPr>
        <w:t>on</w:t>
      </w:r>
      <w:r w:rsidRPr="00913502">
        <w:rPr>
          <w:rFonts w:ascii="Arial" w:eastAsia="Arial" w:hAnsi="Arial" w:cs="Arial"/>
          <w:sz w:val="24"/>
          <w:szCs w:val="24"/>
        </w:rPr>
        <w:t xml:space="preserve"> </w:t>
      </w:r>
      <w:r w:rsidRPr="007723C0">
        <w:rPr>
          <w:rFonts w:ascii="Arial" w:eastAsia="Arial" w:hAnsi="Arial" w:cs="Arial"/>
          <w:sz w:val="24"/>
          <w:szCs w:val="24"/>
        </w:rPr>
        <w:t>pro</w:t>
      </w:r>
      <w:r w:rsidRPr="00913502">
        <w:rPr>
          <w:rFonts w:ascii="Arial" w:eastAsia="Arial" w:hAnsi="Arial" w:cs="Arial"/>
          <w:sz w:val="24"/>
          <w:szCs w:val="24"/>
        </w:rPr>
        <w:t>c</w:t>
      </w:r>
      <w:r w:rsidRPr="007723C0">
        <w:rPr>
          <w:rFonts w:ascii="Arial" w:eastAsia="Arial" w:hAnsi="Arial" w:cs="Arial"/>
          <w:sz w:val="24"/>
          <w:szCs w:val="24"/>
        </w:rPr>
        <w:t>e</w:t>
      </w:r>
      <w:r w:rsidRPr="00913502">
        <w:rPr>
          <w:rFonts w:ascii="Arial" w:eastAsia="Arial" w:hAnsi="Arial" w:cs="Arial"/>
          <w:sz w:val="24"/>
          <w:szCs w:val="24"/>
        </w:rPr>
        <w:t>s</w:t>
      </w:r>
      <w:r w:rsidRPr="007723C0">
        <w:rPr>
          <w:rFonts w:ascii="Arial" w:eastAsia="Arial" w:hAnsi="Arial" w:cs="Arial"/>
          <w:sz w:val="24"/>
          <w:szCs w:val="24"/>
        </w:rPr>
        <w:t>s</w:t>
      </w:r>
      <w:r w:rsidRPr="00913502">
        <w:rPr>
          <w:rFonts w:ascii="Arial" w:eastAsia="Arial" w:hAnsi="Arial" w:cs="Arial"/>
          <w:sz w:val="24"/>
          <w:szCs w:val="24"/>
        </w:rPr>
        <w:t xml:space="preserve"> i</w:t>
      </w:r>
      <w:r w:rsidRPr="007723C0">
        <w:rPr>
          <w:rFonts w:ascii="Arial" w:eastAsia="Arial" w:hAnsi="Arial" w:cs="Arial"/>
          <w:sz w:val="24"/>
          <w:szCs w:val="24"/>
        </w:rPr>
        <w:t>s</w:t>
      </w:r>
      <w:r w:rsidRPr="00913502">
        <w:rPr>
          <w:rFonts w:ascii="Arial" w:eastAsia="Arial" w:hAnsi="Arial" w:cs="Arial"/>
          <w:sz w:val="24"/>
          <w:szCs w:val="24"/>
        </w:rPr>
        <w:t xml:space="preserve"> d</w:t>
      </w:r>
      <w:r w:rsidRPr="007723C0">
        <w:rPr>
          <w:rFonts w:ascii="Arial" w:eastAsia="Arial" w:hAnsi="Arial" w:cs="Arial"/>
          <w:sz w:val="24"/>
          <w:szCs w:val="24"/>
        </w:rPr>
        <w:t>e</w:t>
      </w:r>
      <w:r w:rsidRPr="00913502">
        <w:rPr>
          <w:rFonts w:ascii="Arial" w:eastAsia="Arial" w:hAnsi="Arial" w:cs="Arial"/>
          <w:sz w:val="24"/>
          <w:szCs w:val="24"/>
        </w:rPr>
        <w:t>sig</w:t>
      </w:r>
      <w:r w:rsidRPr="007723C0">
        <w:rPr>
          <w:rFonts w:ascii="Arial" w:eastAsia="Arial" w:hAnsi="Arial" w:cs="Arial"/>
          <w:sz w:val="24"/>
          <w:szCs w:val="24"/>
        </w:rPr>
        <w:t>n</w:t>
      </w:r>
      <w:r w:rsidRPr="00913502">
        <w:rPr>
          <w:rFonts w:ascii="Arial" w:eastAsia="Arial" w:hAnsi="Arial" w:cs="Arial"/>
          <w:sz w:val="24"/>
          <w:szCs w:val="24"/>
        </w:rPr>
        <w:t>e</w:t>
      </w:r>
      <w:r w:rsidRPr="007723C0">
        <w:rPr>
          <w:rFonts w:ascii="Arial" w:eastAsia="Arial" w:hAnsi="Arial" w:cs="Arial"/>
          <w:sz w:val="24"/>
          <w:szCs w:val="24"/>
        </w:rPr>
        <w:t>d</w:t>
      </w:r>
      <w:r w:rsidRPr="00913502">
        <w:rPr>
          <w:rFonts w:ascii="Arial" w:eastAsia="Arial" w:hAnsi="Arial" w:cs="Arial"/>
          <w:sz w:val="24"/>
          <w:szCs w:val="24"/>
        </w:rPr>
        <w:t xml:space="preserve"> </w:t>
      </w:r>
      <w:r w:rsidRPr="007723C0">
        <w:rPr>
          <w:rFonts w:ascii="Arial" w:eastAsia="Arial" w:hAnsi="Arial" w:cs="Arial"/>
          <w:sz w:val="24"/>
          <w:szCs w:val="24"/>
        </w:rPr>
        <w:t>to</w:t>
      </w:r>
      <w:r w:rsidRPr="00913502">
        <w:rPr>
          <w:rFonts w:ascii="Arial" w:eastAsia="Arial" w:hAnsi="Arial" w:cs="Arial"/>
          <w:sz w:val="24"/>
          <w:szCs w:val="24"/>
        </w:rPr>
        <w:t xml:space="preserve"> s</w:t>
      </w:r>
      <w:r w:rsidRPr="007723C0">
        <w:rPr>
          <w:rFonts w:ascii="Arial" w:eastAsia="Arial" w:hAnsi="Arial" w:cs="Arial"/>
          <w:sz w:val="24"/>
          <w:szCs w:val="24"/>
        </w:rPr>
        <w:t>e</w:t>
      </w:r>
      <w:r w:rsidRPr="00913502">
        <w:rPr>
          <w:rFonts w:ascii="Arial" w:eastAsia="Arial" w:hAnsi="Arial" w:cs="Arial"/>
          <w:sz w:val="24"/>
          <w:szCs w:val="24"/>
        </w:rPr>
        <w:t>lec</w:t>
      </w:r>
      <w:r w:rsidRPr="007723C0">
        <w:rPr>
          <w:rFonts w:ascii="Arial" w:eastAsia="Arial" w:hAnsi="Arial" w:cs="Arial"/>
          <w:sz w:val="24"/>
          <w:szCs w:val="24"/>
        </w:rPr>
        <w:t>t</w:t>
      </w:r>
      <w:r w:rsidR="001A3706">
        <w:rPr>
          <w:rFonts w:ascii="Arial" w:eastAsia="Arial" w:hAnsi="Arial" w:cs="Arial"/>
          <w:sz w:val="24"/>
          <w:szCs w:val="24"/>
        </w:rPr>
        <w:t xml:space="preserve"> a</w:t>
      </w:r>
      <w:r w:rsidRPr="00913502">
        <w:rPr>
          <w:rFonts w:ascii="Arial" w:eastAsia="Arial" w:hAnsi="Arial" w:cs="Arial"/>
          <w:sz w:val="24"/>
          <w:szCs w:val="24"/>
        </w:rPr>
        <w:t xml:space="preserve"> </w:t>
      </w:r>
      <w:r w:rsidRPr="007723C0">
        <w:rPr>
          <w:rFonts w:ascii="Arial" w:eastAsia="Arial" w:hAnsi="Arial" w:cs="Arial"/>
          <w:sz w:val="24"/>
          <w:szCs w:val="24"/>
        </w:rPr>
        <w:t>b</w:t>
      </w:r>
      <w:r w:rsidRPr="00913502">
        <w:rPr>
          <w:rFonts w:ascii="Arial" w:eastAsia="Arial" w:hAnsi="Arial" w:cs="Arial"/>
          <w:sz w:val="24"/>
          <w:szCs w:val="24"/>
        </w:rPr>
        <w:t>usi</w:t>
      </w:r>
      <w:r w:rsidRPr="007723C0">
        <w:rPr>
          <w:rFonts w:ascii="Arial" w:eastAsia="Arial" w:hAnsi="Arial" w:cs="Arial"/>
          <w:sz w:val="24"/>
          <w:szCs w:val="24"/>
        </w:rPr>
        <w:t>n</w:t>
      </w:r>
      <w:r w:rsidRPr="00913502">
        <w:rPr>
          <w:rFonts w:ascii="Arial" w:eastAsia="Arial" w:hAnsi="Arial" w:cs="Arial"/>
          <w:sz w:val="24"/>
          <w:szCs w:val="24"/>
        </w:rPr>
        <w:t>es</w:t>
      </w:r>
      <w:r w:rsidRPr="007723C0">
        <w:rPr>
          <w:rFonts w:ascii="Arial" w:eastAsia="Arial" w:hAnsi="Arial" w:cs="Arial"/>
          <w:sz w:val="24"/>
          <w:szCs w:val="24"/>
        </w:rPr>
        <w:t>s or</w:t>
      </w:r>
      <w:r w:rsidRPr="00913502">
        <w:rPr>
          <w:rFonts w:ascii="Arial" w:eastAsia="Arial" w:hAnsi="Arial" w:cs="Arial"/>
          <w:sz w:val="24"/>
          <w:szCs w:val="24"/>
        </w:rPr>
        <w:t xml:space="preserve"> </w:t>
      </w:r>
      <w:r w:rsidRPr="007723C0">
        <w:rPr>
          <w:rFonts w:ascii="Arial" w:eastAsia="Arial" w:hAnsi="Arial" w:cs="Arial"/>
          <w:sz w:val="24"/>
          <w:szCs w:val="24"/>
        </w:rPr>
        <w:t>orga</w:t>
      </w:r>
      <w:r w:rsidRPr="00913502">
        <w:rPr>
          <w:rFonts w:ascii="Arial" w:eastAsia="Arial" w:hAnsi="Arial" w:cs="Arial"/>
          <w:sz w:val="24"/>
          <w:szCs w:val="24"/>
        </w:rPr>
        <w:t>nis</w:t>
      </w:r>
      <w:r w:rsidRPr="007723C0">
        <w:rPr>
          <w:rFonts w:ascii="Arial" w:eastAsia="Arial" w:hAnsi="Arial" w:cs="Arial"/>
          <w:sz w:val="24"/>
          <w:szCs w:val="24"/>
        </w:rPr>
        <w:t>at</w:t>
      </w:r>
      <w:r w:rsidRPr="00913502">
        <w:rPr>
          <w:rFonts w:ascii="Arial" w:eastAsia="Arial" w:hAnsi="Arial" w:cs="Arial"/>
          <w:sz w:val="24"/>
          <w:szCs w:val="24"/>
        </w:rPr>
        <w:t>i</w:t>
      </w:r>
      <w:r w:rsidRPr="007723C0">
        <w:rPr>
          <w:rFonts w:ascii="Arial" w:eastAsia="Arial" w:hAnsi="Arial" w:cs="Arial"/>
          <w:sz w:val="24"/>
          <w:szCs w:val="24"/>
        </w:rPr>
        <w:t>on</w:t>
      </w:r>
      <w:r w:rsidRPr="00913502">
        <w:rPr>
          <w:rFonts w:ascii="Arial" w:eastAsia="Arial" w:hAnsi="Arial" w:cs="Arial"/>
          <w:sz w:val="24"/>
          <w:szCs w:val="24"/>
        </w:rPr>
        <w:t xml:space="preserve"> t</w:t>
      </w:r>
      <w:r w:rsidRPr="007723C0">
        <w:rPr>
          <w:rFonts w:ascii="Arial" w:eastAsia="Arial" w:hAnsi="Arial" w:cs="Arial"/>
          <w:sz w:val="24"/>
          <w:szCs w:val="24"/>
        </w:rPr>
        <w:t>h</w:t>
      </w:r>
      <w:r w:rsidRPr="00913502">
        <w:rPr>
          <w:rFonts w:ascii="Arial" w:eastAsia="Arial" w:hAnsi="Arial" w:cs="Arial"/>
          <w:sz w:val="24"/>
          <w:szCs w:val="24"/>
        </w:rPr>
        <w:t>a</w:t>
      </w:r>
      <w:r w:rsidRPr="007723C0">
        <w:rPr>
          <w:rFonts w:ascii="Arial" w:eastAsia="Arial" w:hAnsi="Arial" w:cs="Arial"/>
          <w:sz w:val="24"/>
          <w:szCs w:val="24"/>
        </w:rPr>
        <w:t>t</w:t>
      </w:r>
      <w:r w:rsidRPr="00913502">
        <w:rPr>
          <w:rFonts w:ascii="Arial" w:eastAsia="Arial" w:hAnsi="Arial" w:cs="Arial"/>
          <w:sz w:val="24"/>
          <w:szCs w:val="24"/>
        </w:rPr>
        <w:t xml:space="preserve"> wil</w:t>
      </w:r>
      <w:r w:rsidRPr="007723C0">
        <w:rPr>
          <w:rFonts w:ascii="Arial" w:eastAsia="Arial" w:hAnsi="Arial" w:cs="Arial"/>
          <w:sz w:val="24"/>
          <w:szCs w:val="24"/>
        </w:rPr>
        <w:t>l</w:t>
      </w:r>
      <w:r w:rsidRPr="00913502">
        <w:rPr>
          <w:rFonts w:ascii="Arial" w:eastAsia="Arial" w:hAnsi="Arial" w:cs="Arial"/>
          <w:sz w:val="24"/>
          <w:szCs w:val="24"/>
        </w:rPr>
        <w:t xml:space="preserve"> d</w:t>
      </w:r>
      <w:r w:rsidRPr="007723C0">
        <w:rPr>
          <w:rFonts w:ascii="Arial" w:eastAsia="Arial" w:hAnsi="Arial" w:cs="Arial"/>
          <w:sz w:val="24"/>
          <w:szCs w:val="24"/>
        </w:rPr>
        <w:t>e</w:t>
      </w:r>
      <w:r w:rsidRPr="00913502">
        <w:rPr>
          <w:rFonts w:ascii="Arial" w:eastAsia="Arial" w:hAnsi="Arial" w:cs="Arial"/>
          <w:sz w:val="24"/>
          <w:szCs w:val="24"/>
        </w:rPr>
        <w:t>liv</w:t>
      </w:r>
      <w:r w:rsidRPr="007723C0">
        <w:rPr>
          <w:rFonts w:ascii="Arial" w:eastAsia="Arial" w:hAnsi="Arial" w:cs="Arial"/>
          <w:sz w:val="24"/>
          <w:szCs w:val="24"/>
        </w:rPr>
        <w:t>er</w:t>
      </w:r>
      <w:r w:rsidRPr="00913502">
        <w:rPr>
          <w:rFonts w:ascii="Arial" w:eastAsia="Arial" w:hAnsi="Arial" w:cs="Arial"/>
          <w:sz w:val="24"/>
          <w:szCs w:val="24"/>
        </w:rPr>
        <w:t xml:space="preserve"> </w:t>
      </w:r>
      <w:r w:rsidRPr="007723C0">
        <w:rPr>
          <w:rFonts w:ascii="Arial" w:eastAsia="Arial" w:hAnsi="Arial" w:cs="Arial"/>
          <w:sz w:val="24"/>
          <w:szCs w:val="24"/>
        </w:rPr>
        <w:t>the</w:t>
      </w:r>
      <w:r w:rsidRPr="00913502">
        <w:rPr>
          <w:rFonts w:ascii="Arial" w:eastAsia="Arial" w:hAnsi="Arial" w:cs="Arial"/>
          <w:sz w:val="24"/>
          <w:szCs w:val="24"/>
        </w:rPr>
        <w:t xml:space="preserve"> b</w:t>
      </w:r>
      <w:r w:rsidRPr="007723C0">
        <w:rPr>
          <w:rFonts w:ascii="Arial" w:eastAsia="Arial" w:hAnsi="Arial" w:cs="Arial"/>
          <w:sz w:val="24"/>
          <w:szCs w:val="24"/>
        </w:rPr>
        <w:t>e</w:t>
      </w:r>
      <w:r w:rsidRPr="00913502">
        <w:rPr>
          <w:rFonts w:ascii="Arial" w:eastAsia="Arial" w:hAnsi="Arial" w:cs="Arial"/>
          <w:sz w:val="24"/>
          <w:szCs w:val="24"/>
        </w:rPr>
        <w:t>s</w:t>
      </w:r>
      <w:r w:rsidRPr="007723C0">
        <w:rPr>
          <w:rFonts w:ascii="Arial" w:eastAsia="Arial" w:hAnsi="Arial" w:cs="Arial"/>
          <w:sz w:val="24"/>
          <w:szCs w:val="24"/>
        </w:rPr>
        <w:t>t</w:t>
      </w:r>
      <w:r w:rsidRPr="00913502">
        <w:rPr>
          <w:rFonts w:ascii="Arial" w:eastAsia="Arial" w:hAnsi="Arial" w:cs="Arial"/>
          <w:sz w:val="24"/>
          <w:szCs w:val="24"/>
        </w:rPr>
        <w:t xml:space="preserve"> m</w:t>
      </w:r>
      <w:r w:rsidRPr="007723C0">
        <w:rPr>
          <w:rFonts w:ascii="Arial" w:eastAsia="Arial" w:hAnsi="Arial" w:cs="Arial"/>
          <w:sz w:val="24"/>
          <w:szCs w:val="24"/>
        </w:rPr>
        <w:t>a</w:t>
      </w:r>
      <w:r w:rsidRPr="00913502">
        <w:rPr>
          <w:rFonts w:ascii="Arial" w:eastAsia="Arial" w:hAnsi="Arial" w:cs="Arial"/>
          <w:sz w:val="24"/>
          <w:szCs w:val="24"/>
        </w:rPr>
        <w:t>n</w:t>
      </w:r>
      <w:r w:rsidRPr="007723C0">
        <w:rPr>
          <w:rFonts w:ascii="Arial" w:eastAsia="Arial" w:hAnsi="Arial" w:cs="Arial"/>
          <w:sz w:val="24"/>
          <w:szCs w:val="24"/>
        </w:rPr>
        <w:t>a</w:t>
      </w:r>
      <w:r w:rsidRPr="00913502">
        <w:rPr>
          <w:rFonts w:ascii="Arial" w:eastAsia="Arial" w:hAnsi="Arial" w:cs="Arial"/>
          <w:sz w:val="24"/>
          <w:szCs w:val="24"/>
        </w:rPr>
        <w:t>g</w:t>
      </w:r>
      <w:r w:rsidRPr="007723C0">
        <w:rPr>
          <w:rFonts w:ascii="Arial" w:eastAsia="Arial" w:hAnsi="Arial" w:cs="Arial"/>
          <w:sz w:val="24"/>
          <w:szCs w:val="24"/>
        </w:rPr>
        <w:t>e</w:t>
      </w:r>
      <w:r w:rsidRPr="00913502">
        <w:rPr>
          <w:rFonts w:ascii="Arial" w:eastAsia="Arial" w:hAnsi="Arial" w:cs="Arial"/>
          <w:sz w:val="24"/>
          <w:szCs w:val="24"/>
        </w:rPr>
        <w:t>m</w:t>
      </w:r>
      <w:r w:rsidRPr="007723C0">
        <w:rPr>
          <w:rFonts w:ascii="Arial" w:eastAsia="Arial" w:hAnsi="Arial" w:cs="Arial"/>
          <w:sz w:val="24"/>
          <w:szCs w:val="24"/>
        </w:rPr>
        <w:t>e</w:t>
      </w:r>
      <w:r w:rsidRPr="00913502">
        <w:rPr>
          <w:rFonts w:ascii="Arial" w:eastAsia="Arial" w:hAnsi="Arial" w:cs="Arial"/>
          <w:sz w:val="24"/>
          <w:szCs w:val="24"/>
        </w:rPr>
        <w:t>n</w:t>
      </w:r>
      <w:r w:rsidRPr="007723C0">
        <w:rPr>
          <w:rFonts w:ascii="Arial" w:eastAsia="Arial" w:hAnsi="Arial" w:cs="Arial"/>
          <w:sz w:val="24"/>
          <w:szCs w:val="24"/>
        </w:rPr>
        <w:t xml:space="preserve">t </w:t>
      </w:r>
      <w:r w:rsidRPr="00913502">
        <w:rPr>
          <w:rFonts w:ascii="Arial" w:eastAsia="Arial" w:hAnsi="Arial" w:cs="Arial"/>
          <w:sz w:val="24"/>
          <w:szCs w:val="24"/>
        </w:rPr>
        <w:t>a</w:t>
      </w:r>
      <w:r w:rsidRPr="007723C0">
        <w:rPr>
          <w:rFonts w:ascii="Arial" w:eastAsia="Arial" w:hAnsi="Arial" w:cs="Arial"/>
          <w:sz w:val="24"/>
          <w:szCs w:val="24"/>
        </w:rPr>
        <w:t>nd</w:t>
      </w:r>
      <w:r w:rsidRPr="00913502">
        <w:rPr>
          <w:rFonts w:ascii="Arial" w:eastAsia="Arial" w:hAnsi="Arial" w:cs="Arial"/>
          <w:sz w:val="24"/>
          <w:szCs w:val="24"/>
        </w:rPr>
        <w:t xml:space="preserve"> </w:t>
      </w:r>
      <w:r w:rsidRPr="007723C0">
        <w:rPr>
          <w:rFonts w:ascii="Arial" w:eastAsia="Arial" w:hAnsi="Arial" w:cs="Arial"/>
          <w:sz w:val="24"/>
          <w:szCs w:val="24"/>
        </w:rPr>
        <w:t>b</w:t>
      </w:r>
      <w:r w:rsidRPr="00913502">
        <w:rPr>
          <w:rFonts w:ascii="Arial" w:eastAsia="Arial" w:hAnsi="Arial" w:cs="Arial"/>
          <w:sz w:val="24"/>
          <w:szCs w:val="24"/>
        </w:rPr>
        <w:t>usi</w:t>
      </w:r>
      <w:r w:rsidRPr="007723C0">
        <w:rPr>
          <w:rFonts w:ascii="Arial" w:eastAsia="Arial" w:hAnsi="Arial" w:cs="Arial"/>
          <w:sz w:val="24"/>
          <w:szCs w:val="24"/>
        </w:rPr>
        <w:t>n</w:t>
      </w:r>
      <w:r w:rsidRPr="00913502">
        <w:rPr>
          <w:rFonts w:ascii="Arial" w:eastAsia="Arial" w:hAnsi="Arial" w:cs="Arial"/>
          <w:sz w:val="24"/>
          <w:szCs w:val="24"/>
        </w:rPr>
        <w:t>es</w:t>
      </w:r>
      <w:r w:rsidRPr="007723C0">
        <w:rPr>
          <w:rFonts w:ascii="Arial" w:eastAsia="Arial" w:hAnsi="Arial" w:cs="Arial"/>
          <w:sz w:val="24"/>
          <w:szCs w:val="24"/>
        </w:rPr>
        <w:t>s o</w:t>
      </w:r>
      <w:r w:rsidRPr="00913502">
        <w:rPr>
          <w:rFonts w:ascii="Arial" w:eastAsia="Arial" w:hAnsi="Arial" w:cs="Arial"/>
          <w:sz w:val="24"/>
          <w:szCs w:val="24"/>
        </w:rPr>
        <w:t>u</w:t>
      </w:r>
      <w:r w:rsidRPr="007723C0">
        <w:rPr>
          <w:rFonts w:ascii="Arial" w:eastAsia="Arial" w:hAnsi="Arial" w:cs="Arial"/>
          <w:sz w:val="24"/>
          <w:szCs w:val="24"/>
        </w:rPr>
        <w:t>t</w:t>
      </w:r>
      <w:r w:rsidRPr="00913502">
        <w:rPr>
          <w:rFonts w:ascii="Arial" w:eastAsia="Arial" w:hAnsi="Arial" w:cs="Arial"/>
          <w:sz w:val="24"/>
          <w:szCs w:val="24"/>
        </w:rPr>
        <w:t>c</w:t>
      </w:r>
      <w:r w:rsidRPr="007723C0">
        <w:rPr>
          <w:rFonts w:ascii="Arial" w:eastAsia="Arial" w:hAnsi="Arial" w:cs="Arial"/>
          <w:sz w:val="24"/>
          <w:szCs w:val="24"/>
        </w:rPr>
        <w:t>o</w:t>
      </w:r>
      <w:r w:rsidRPr="00913502">
        <w:rPr>
          <w:rFonts w:ascii="Arial" w:eastAsia="Arial" w:hAnsi="Arial" w:cs="Arial"/>
          <w:sz w:val="24"/>
          <w:szCs w:val="24"/>
        </w:rPr>
        <w:t>m</w:t>
      </w:r>
      <w:r w:rsidRPr="007723C0">
        <w:rPr>
          <w:rFonts w:ascii="Arial" w:eastAsia="Arial" w:hAnsi="Arial" w:cs="Arial"/>
          <w:sz w:val="24"/>
          <w:szCs w:val="24"/>
        </w:rPr>
        <w:t>e</w:t>
      </w:r>
      <w:r w:rsidRPr="00913502">
        <w:rPr>
          <w:rFonts w:ascii="Arial" w:eastAsia="Arial" w:hAnsi="Arial" w:cs="Arial"/>
          <w:sz w:val="24"/>
          <w:szCs w:val="24"/>
        </w:rPr>
        <w:t xml:space="preserve"> f</w:t>
      </w:r>
      <w:r w:rsidRPr="007723C0">
        <w:rPr>
          <w:rFonts w:ascii="Arial" w:eastAsia="Arial" w:hAnsi="Arial" w:cs="Arial"/>
          <w:sz w:val="24"/>
          <w:szCs w:val="24"/>
        </w:rPr>
        <w:t>or</w:t>
      </w:r>
      <w:r w:rsidRPr="00913502">
        <w:rPr>
          <w:rFonts w:ascii="Arial" w:eastAsia="Arial" w:hAnsi="Arial" w:cs="Arial"/>
          <w:sz w:val="24"/>
          <w:szCs w:val="24"/>
        </w:rPr>
        <w:t xml:space="preserve"> t</w:t>
      </w:r>
      <w:r w:rsidRPr="007723C0">
        <w:rPr>
          <w:rFonts w:ascii="Arial" w:eastAsia="Arial" w:hAnsi="Arial" w:cs="Arial"/>
          <w:sz w:val="24"/>
          <w:szCs w:val="24"/>
        </w:rPr>
        <w:t>he</w:t>
      </w:r>
      <w:r w:rsidRPr="00913502">
        <w:rPr>
          <w:rFonts w:ascii="Arial" w:eastAsia="Arial" w:hAnsi="Arial" w:cs="Arial"/>
          <w:sz w:val="24"/>
          <w:szCs w:val="24"/>
        </w:rPr>
        <w:t xml:space="preserve"> S</w:t>
      </w:r>
      <w:r w:rsidRPr="007723C0">
        <w:rPr>
          <w:rFonts w:ascii="Arial" w:eastAsia="Arial" w:hAnsi="Arial" w:cs="Arial"/>
          <w:sz w:val="24"/>
          <w:szCs w:val="24"/>
        </w:rPr>
        <w:t>h</w:t>
      </w:r>
      <w:r w:rsidRPr="00913502">
        <w:rPr>
          <w:rFonts w:ascii="Arial" w:eastAsia="Arial" w:hAnsi="Arial" w:cs="Arial"/>
          <w:sz w:val="24"/>
          <w:szCs w:val="24"/>
        </w:rPr>
        <w:t>ir</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of</w:t>
      </w:r>
      <w:r w:rsidRPr="00913502">
        <w:rPr>
          <w:rFonts w:ascii="Arial" w:eastAsia="Arial" w:hAnsi="Arial" w:cs="Arial"/>
          <w:sz w:val="24"/>
          <w:szCs w:val="24"/>
        </w:rPr>
        <w:t xml:space="preserve"> </w:t>
      </w:r>
      <w:r w:rsidR="001250A6" w:rsidRPr="007723C0">
        <w:rPr>
          <w:rFonts w:ascii="Arial" w:eastAsia="Arial" w:hAnsi="Arial" w:cs="Arial"/>
          <w:sz w:val="24"/>
          <w:szCs w:val="24"/>
        </w:rPr>
        <w:t>Nannup</w:t>
      </w:r>
      <w:r w:rsidRPr="007723C0">
        <w:rPr>
          <w:rFonts w:ascii="Arial" w:eastAsia="Arial" w:hAnsi="Arial" w:cs="Arial"/>
          <w:sz w:val="24"/>
          <w:szCs w:val="24"/>
        </w:rPr>
        <w:t>.</w:t>
      </w:r>
      <w:r w:rsidRPr="00913502">
        <w:rPr>
          <w:rFonts w:ascii="Arial" w:eastAsia="Arial" w:hAnsi="Arial" w:cs="Arial"/>
          <w:sz w:val="24"/>
          <w:szCs w:val="24"/>
        </w:rPr>
        <w:t xml:space="preserve"> </w:t>
      </w:r>
      <w:r w:rsidR="00BF78DE">
        <w:rPr>
          <w:rFonts w:ascii="Arial" w:eastAsia="Arial" w:hAnsi="Arial" w:cs="Arial"/>
          <w:sz w:val="24"/>
          <w:szCs w:val="24"/>
        </w:rPr>
        <w:t>This may or may not be limited to one or more commercial providers.</w:t>
      </w:r>
    </w:p>
    <w:p w14:paraId="5C504121" w14:textId="433134DB" w:rsidR="001250A6" w:rsidRPr="007723C0" w:rsidRDefault="006A7614" w:rsidP="00C80179">
      <w:pPr>
        <w:pStyle w:val="Heading1"/>
        <w:numPr>
          <w:ilvl w:val="0"/>
          <w:numId w:val="4"/>
        </w:numPr>
        <w:rPr>
          <w:rFonts w:ascii="Arial" w:eastAsia="Arial" w:hAnsi="Arial" w:cs="Arial"/>
          <w:sz w:val="24"/>
          <w:szCs w:val="24"/>
        </w:rPr>
      </w:pPr>
      <w:bookmarkStart w:id="2" w:name="_Toc109715379"/>
      <w:r w:rsidRPr="00913502">
        <w:rPr>
          <w:rFonts w:ascii="Arial" w:eastAsia="Arial" w:hAnsi="Arial" w:cs="Arial"/>
          <w:sz w:val="24"/>
          <w:szCs w:val="24"/>
        </w:rPr>
        <w:t xml:space="preserve">Stage </w:t>
      </w:r>
      <w:r w:rsidR="001250A6" w:rsidRPr="00913502">
        <w:rPr>
          <w:rFonts w:ascii="Arial" w:eastAsia="Arial" w:hAnsi="Arial" w:cs="Arial"/>
          <w:sz w:val="24"/>
          <w:szCs w:val="24"/>
        </w:rPr>
        <w:t>1</w:t>
      </w:r>
      <w:r w:rsidR="006B551A">
        <w:rPr>
          <w:rFonts w:ascii="Arial" w:eastAsia="Arial" w:hAnsi="Arial" w:cs="Arial"/>
          <w:sz w:val="24"/>
          <w:szCs w:val="24"/>
        </w:rPr>
        <w:t>.</w:t>
      </w:r>
      <w:r w:rsidR="001250A6" w:rsidRPr="00913502">
        <w:rPr>
          <w:rFonts w:ascii="Arial" w:eastAsia="Arial" w:hAnsi="Arial" w:cs="Arial"/>
          <w:sz w:val="24"/>
          <w:szCs w:val="24"/>
        </w:rPr>
        <w:t xml:space="preserve"> </w:t>
      </w:r>
      <w:r w:rsidRPr="00913502">
        <w:rPr>
          <w:rFonts w:ascii="Arial" w:eastAsia="Arial" w:hAnsi="Arial" w:cs="Arial"/>
          <w:sz w:val="24"/>
          <w:szCs w:val="24"/>
        </w:rPr>
        <w:t>E</w:t>
      </w:r>
      <w:r w:rsidR="00F33DFE">
        <w:rPr>
          <w:rFonts w:ascii="Arial" w:eastAsia="Arial" w:hAnsi="Arial" w:cs="Arial"/>
          <w:sz w:val="24"/>
          <w:szCs w:val="24"/>
        </w:rPr>
        <w:t>xpression of Interest</w:t>
      </w:r>
      <w:bookmarkEnd w:id="2"/>
    </w:p>
    <w:p w14:paraId="16E65C2A" w14:textId="77777777" w:rsidR="00913502" w:rsidRDefault="00913502" w:rsidP="00AB2F9A">
      <w:pPr>
        <w:rPr>
          <w:rFonts w:ascii="Arial" w:eastAsia="Arial" w:hAnsi="Arial" w:cs="Arial"/>
          <w:sz w:val="24"/>
          <w:szCs w:val="24"/>
        </w:rPr>
      </w:pPr>
    </w:p>
    <w:p w14:paraId="0DDF798A" w14:textId="3B326200" w:rsidR="00AB2F9A" w:rsidRPr="00276244" w:rsidRDefault="006A7614" w:rsidP="00AB2F9A">
      <w:pPr>
        <w:rPr>
          <w:rFonts w:ascii="Arial" w:eastAsia="Arial" w:hAnsi="Arial" w:cs="Arial"/>
          <w:sz w:val="24"/>
          <w:szCs w:val="24"/>
        </w:rPr>
      </w:pPr>
      <w:r w:rsidRPr="007723C0">
        <w:rPr>
          <w:rFonts w:ascii="Arial" w:eastAsia="Arial" w:hAnsi="Arial" w:cs="Arial"/>
          <w:sz w:val="24"/>
          <w:szCs w:val="24"/>
        </w:rPr>
        <w:t>T</w:t>
      </w:r>
      <w:r w:rsidRPr="00276244">
        <w:rPr>
          <w:rFonts w:ascii="Arial" w:eastAsia="Arial" w:hAnsi="Arial" w:cs="Arial"/>
          <w:sz w:val="24"/>
          <w:szCs w:val="24"/>
        </w:rPr>
        <w:t>h</w:t>
      </w:r>
      <w:r w:rsidRPr="007723C0">
        <w:rPr>
          <w:rFonts w:ascii="Arial" w:eastAsia="Arial" w:hAnsi="Arial" w:cs="Arial"/>
          <w:sz w:val="24"/>
          <w:szCs w:val="24"/>
        </w:rPr>
        <w:t>e</w:t>
      </w:r>
      <w:r w:rsidRPr="00276244">
        <w:rPr>
          <w:rFonts w:ascii="Arial" w:eastAsia="Arial" w:hAnsi="Arial" w:cs="Arial"/>
          <w:sz w:val="24"/>
          <w:szCs w:val="24"/>
        </w:rPr>
        <w:t>s</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g</w:t>
      </w:r>
      <w:r w:rsidRPr="00276244">
        <w:rPr>
          <w:rFonts w:ascii="Arial" w:eastAsia="Arial" w:hAnsi="Arial" w:cs="Arial"/>
          <w:sz w:val="24"/>
          <w:szCs w:val="24"/>
        </w:rPr>
        <w:t>ui</w:t>
      </w:r>
      <w:r w:rsidRPr="007723C0">
        <w:rPr>
          <w:rFonts w:ascii="Arial" w:eastAsia="Arial" w:hAnsi="Arial" w:cs="Arial"/>
          <w:sz w:val="24"/>
          <w:szCs w:val="24"/>
        </w:rPr>
        <w:t>d</w:t>
      </w:r>
      <w:r w:rsidRPr="00276244">
        <w:rPr>
          <w:rFonts w:ascii="Arial" w:eastAsia="Arial" w:hAnsi="Arial" w:cs="Arial"/>
          <w:sz w:val="24"/>
          <w:szCs w:val="24"/>
        </w:rPr>
        <w:t>elin</w:t>
      </w:r>
      <w:r w:rsidRPr="007723C0">
        <w:rPr>
          <w:rFonts w:ascii="Arial" w:eastAsia="Arial" w:hAnsi="Arial" w:cs="Arial"/>
          <w:sz w:val="24"/>
          <w:szCs w:val="24"/>
        </w:rPr>
        <w:t>es</w:t>
      </w:r>
      <w:r w:rsidRPr="00276244">
        <w:rPr>
          <w:rFonts w:ascii="Arial" w:eastAsia="Arial" w:hAnsi="Arial" w:cs="Arial"/>
          <w:sz w:val="24"/>
          <w:szCs w:val="24"/>
        </w:rPr>
        <w:t xml:space="preserve"> </w:t>
      </w:r>
      <w:r w:rsidRPr="007723C0">
        <w:rPr>
          <w:rFonts w:ascii="Arial" w:eastAsia="Arial" w:hAnsi="Arial" w:cs="Arial"/>
          <w:sz w:val="24"/>
          <w:szCs w:val="24"/>
        </w:rPr>
        <w:t>a</w:t>
      </w:r>
      <w:r w:rsidRPr="00276244">
        <w:rPr>
          <w:rFonts w:ascii="Arial" w:eastAsia="Arial" w:hAnsi="Arial" w:cs="Arial"/>
          <w:sz w:val="24"/>
          <w:szCs w:val="24"/>
        </w:rPr>
        <w:t>r</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for</w:t>
      </w:r>
      <w:r w:rsidRPr="00276244">
        <w:rPr>
          <w:rFonts w:ascii="Arial" w:eastAsia="Arial" w:hAnsi="Arial" w:cs="Arial"/>
          <w:sz w:val="24"/>
          <w:szCs w:val="24"/>
        </w:rPr>
        <w:t xml:space="preserve"> S</w:t>
      </w:r>
      <w:r w:rsidRPr="007723C0">
        <w:rPr>
          <w:rFonts w:ascii="Arial" w:eastAsia="Arial" w:hAnsi="Arial" w:cs="Arial"/>
          <w:sz w:val="24"/>
          <w:szCs w:val="24"/>
        </w:rPr>
        <w:t>ta</w:t>
      </w:r>
      <w:r w:rsidRPr="00276244">
        <w:rPr>
          <w:rFonts w:ascii="Arial" w:eastAsia="Arial" w:hAnsi="Arial" w:cs="Arial"/>
          <w:sz w:val="24"/>
          <w:szCs w:val="24"/>
        </w:rPr>
        <w:t>g</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1,</w:t>
      </w:r>
      <w:r w:rsidRPr="00276244">
        <w:rPr>
          <w:rFonts w:ascii="Arial" w:eastAsia="Arial" w:hAnsi="Arial" w:cs="Arial"/>
          <w:sz w:val="24"/>
          <w:szCs w:val="24"/>
        </w:rPr>
        <w:t xml:space="preserve"> </w:t>
      </w:r>
      <w:r w:rsidRPr="007723C0">
        <w:rPr>
          <w:rFonts w:ascii="Arial" w:eastAsia="Arial" w:hAnsi="Arial" w:cs="Arial"/>
          <w:sz w:val="24"/>
          <w:szCs w:val="24"/>
        </w:rPr>
        <w:t>wh</w:t>
      </w:r>
      <w:r w:rsidRPr="00276244">
        <w:rPr>
          <w:rFonts w:ascii="Arial" w:eastAsia="Arial" w:hAnsi="Arial" w:cs="Arial"/>
          <w:sz w:val="24"/>
          <w:szCs w:val="24"/>
        </w:rPr>
        <w:t>ic</w:t>
      </w:r>
      <w:r w:rsidRPr="007723C0">
        <w:rPr>
          <w:rFonts w:ascii="Arial" w:eastAsia="Arial" w:hAnsi="Arial" w:cs="Arial"/>
          <w:sz w:val="24"/>
          <w:szCs w:val="24"/>
        </w:rPr>
        <w:t>h</w:t>
      </w:r>
      <w:r w:rsidRPr="00276244">
        <w:rPr>
          <w:rFonts w:ascii="Arial" w:eastAsia="Arial" w:hAnsi="Arial" w:cs="Arial"/>
          <w:sz w:val="24"/>
          <w:szCs w:val="24"/>
        </w:rPr>
        <w:t xml:space="preserve"> s</w:t>
      </w:r>
      <w:r w:rsidRPr="007723C0">
        <w:rPr>
          <w:rFonts w:ascii="Arial" w:eastAsia="Arial" w:hAnsi="Arial" w:cs="Arial"/>
          <w:sz w:val="24"/>
          <w:szCs w:val="24"/>
        </w:rPr>
        <w:t>e</w:t>
      </w:r>
      <w:r w:rsidRPr="00276244">
        <w:rPr>
          <w:rFonts w:ascii="Arial" w:eastAsia="Arial" w:hAnsi="Arial" w:cs="Arial"/>
          <w:sz w:val="24"/>
          <w:szCs w:val="24"/>
        </w:rPr>
        <w:t>ek</w:t>
      </w:r>
      <w:r w:rsidRPr="007723C0">
        <w:rPr>
          <w:rFonts w:ascii="Arial" w:eastAsia="Arial" w:hAnsi="Arial" w:cs="Arial"/>
          <w:sz w:val="24"/>
          <w:szCs w:val="24"/>
        </w:rPr>
        <w:t>s</w:t>
      </w:r>
      <w:r w:rsidRPr="00276244">
        <w:rPr>
          <w:rFonts w:ascii="Arial" w:eastAsia="Arial" w:hAnsi="Arial" w:cs="Arial"/>
          <w:sz w:val="24"/>
          <w:szCs w:val="24"/>
        </w:rPr>
        <w:t xml:space="preserve"> EO</w:t>
      </w:r>
      <w:r w:rsidRPr="007723C0">
        <w:rPr>
          <w:rFonts w:ascii="Arial" w:eastAsia="Arial" w:hAnsi="Arial" w:cs="Arial"/>
          <w:sz w:val="24"/>
          <w:szCs w:val="24"/>
        </w:rPr>
        <w:t>Is</w:t>
      </w:r>
      <w:r w:rsidRPr="00276244">
        <w:rPr>
          <w:rFonts w:ascii="Arial" w:eastAsia="Arial" w:hAnsi="Arial" w:cs="Arial"/>
          <w:sz w:val="24"/>
          <w:szCs w:val="24"/>
        </w:rPr>
        <w:t xml:space="preserve"> </w:t>
      </w:r>
      <w:r w:rsidRPr="007723C0">
        <w:rPr>
          <w:rFonts w:ascii="Arial" w:eastAsia="Arial" w:hAnsi="Arial" w:cs="Arial"/>
          <w:sz w:val="24"/>
          <w:szCs w:val="24"/>
        </w:rPr>
        <w:t>from</w:t>
      </w:r>
      <w:r w:rsidRPr="00276244">
        <w:rPr>
          <w:rFonts w:ascii="Arial" w:eastAsia="Arial" w:hAnsi="Arial" w:cs="Arial"/>
          <w:sz w:val="24"/>
          <w:szCs w:val="24"/>
        </w:rPr>
        <w:t xml:space="preserve"> in</w:t>
      </w:r>
      <w:r w:rsidRPr="007723C0">
        <w:rPr>
          <w:rFonts w:ascii="Arial" w:eastAsia="Arial" w:hAnsi="Arial" w:cs="Arial"/>
          <w:sz w:val="24"/>
          <w:szCs w:val="24"/>
        </w:rPr>
        <w:t>tere</w:t>
      </w:r>
      <w:r w:rsidRPr="00276244">
        <w:rPr>
          <w:rFonts w:ascii="Arial" w:eastAsia="Arial" w:hAnsi="Arial" w:cs="Arial"/>
          <w:sz w:val="24"/>
          <w:szCs w:val="24"/>
        </w:rPr>
        <w:t>s</w:t>
      </w:r>
      <w:r w:rsidRPr="007723C0">
        <w:rPr>
          <w:rFonts w:ascii="Arial" w:eastAsia="Arial" w:hAnsi="Arial" w:cs="Arial"/>
          <w:sz w:val="24"/>
          <w:szCs w:val="24"/>
        </w:rPr>
        <w:t>t</w:t>
      </w:r>
      <w:r w:rsidRPr="00276244">
        <w:rPr>
          <w:rFonts w:ascii="Arial" w:eastAsia="Arial" w:hAnsi="Arial" w:cs="Arial"/>
          <w:sz w:val="24"/>
          <w:szCs w:val="24"/>
        </w:rPr>
        <w:t>e</w:t>
      </w:r>
      <w:r w:rsidRPr="007723C0">
        <w:rPr>
          <w:rFonts w:ascii="Arial" w:eastAsia="Arial" w:hAnsi="Arial" w:cs="Arial"/>
          <w:sz w:val="24"/>
          <w:szCs w:val="24"/>
        </w:rPr>
        <w:t>d</w:t>
      </w:r>
      <w:r w:rsidRPr="00276244">
        <w:rPr>
          <w:rFonts w:ascii="Arial" w:eastAsia="Arial" w:hAnsi="Arial" w:cs="Arial"/>
          <w:sz w:val="24"/>
          <w:szCs w:val="24"/>
        </w:rPr>
        <w:t xml:space="preserve"> p</w:t>
      </w:r>
      <w:r w:rsidRPr="007723C0">
        <w:rPr>
          <w:rFonts w:ascii="Arial" w:eastAsia="Arial" w:hAnsi="Arial" w:cs="Arial"/>
          <w:sz w:val="24"/>
          <w:szCs w:val="24"/>
        </w:rPr>
        <w:t>art</w:t>
      </w:r>
      <w:r w:rsidRPr="00276244">
        <w:rPr>
          <w:rFonts w:ascii="Arial" w:eastAsia="Arial" w:hAnsi="Arial" w:cs="Arial"/>
          <w:sz w:val="24"/>
          <w:szCs w:val="24"/>
        </w:rPr>
        <w:t>i</w:t>
      </w:r>
      <w:r w:rsidRPr="007723C0">
        <w:rPr>
          <w:rFonts w:ascii="Arial" w:eastAsia="Arial" w:hAnsi="Arial" w:cs="Arial"/>
          <w:sz w:val="24"/>
          <w:szCs w:val="24"/>
        </w:rPr>
        <w:t>e</w:t>
      </w:r>
      <w:r w:rsidRPr="00276244">
        <w:rPr>
          <w:rFonts w:ascii="Arial" w:eastAsia="Arial" w:hAnsi="Arial" w:cs="Arial"/>
          <w:sz w:val="24"/>
          <w:szCs w:val="24"/>
        </w:rPr>
        <w:t>s</w:t>
      </w:r>
      <w:r w:rsidRPr="007723C0">
        <w:rPr>
          <w:rFonts w:ascii="Arial" w:eastAsia="Arial" w:hAnsi="Arial" w:cs="Arial"/>
          <w:sz w:val="24"/>
          <w:szCs w:val="24"/>
        </w:rPr>
        <w:t xml:space="preserve">. </w:t>
      </w:r>
      <w:r w:rsidRPr="00276244">
        <w:rPr>
          <w:rFonts w:ascii="Arial" w:eastAsia="Arial" w:hAnsi="Arial" w:cs="Arial"/>
          <w:sz w:val="24"/>
          <w:szCs w:val="24"/>
        </w:rPr>
        <w:t xml:space="preserve"> Thi</w:t>
      </w:r>
      <w:r w:rsidRPr="007723C0">
        <w:rPr>
          <w:rFonts w:ascii="Arial" w:eastAsia="Arial" w:hAnsi="Arial" w:cs="Arial"/>
          <w:sz w:val="24"/>
          <w:szCs w:val="24"/>
        </w:rPr>
        <w:t>s</w:t>
      </w:r>
      <w:r w:rsidRPr="00276244">
        <w:rPr>
          <w:rFonts w:ascii="Arial" w:eastAsia="Arial" w:hAnsi="Arial" w:cs="Arial"/>
          <w:sz w:val="24"/>
          <w:szCs w:val="24"/>
        </w:rPr>
        <w:t xml:space="preserve"> s</w:t>
      </w:r>
      <w:r w:rsidRPr="007723C0">
        <w:rPr>
          <w:rFonts w:ascii="Arial" w:eastAsia="Arial" w:hAnsi="Arial" w:cs="Arial"/>
          <w:sz w:val="24"/>
          <w:szCs w:val="24"/>
        </w:rPr>
        <w:t>t</w:t>
      </w:r>
      <w:r w:rsidRPr="00276244">
        <w:rPr>
          <w:rFonts w:ascii="Arial" w:eastAsia="Arial" w:hAnsi="Arial" w:cs="Arial"/>
          <w:sz w:val="24"/>
          <w:szCs w:val="24"/>
        </w:rPr>
        <w:t>a</w:t>
      </w:r>
      <w:r w:rsidRPr="007723C0">
        <w:rPr>
          <w:rFonts w:ascii="Arial" w:eastAsia="Arial" w:hAnsi="Arial" w:cs="Arial"/>
          <w:sz w:val="24"/>
          <w:szCs w:val="24"/>
        </w:rPr>
        <w:t>ge</w:t>
      </w:r>
      <w:r w:rsidRPr="00276244">
        <w:rPr>
          <w:rFonts w:ascii="Arial" w:eastAsia="Arial" w:hAnsi="Arial" w:cs="Arial"/>
          <w:sz w:val="24"/>
          <w:szCs w:val="24"/>
        </w:rPr>
        <w:t xml:space="preserve"> </w:t>
      </w:r>
      <w:r w:rsidRPr="007723C0">
        <w:rPr>
          <w:rFonts w:ascii="Arial" w:eastAsia="Arial" w:hAnsi="Arial" w:cs="Arial"/>
          <w:sz w:val="24"/>
          <w:szCs w:val="24"/>
        </w:rPr>
        <w:t>w</w:t>
      </w:r>
      <w:r w:rsidRPr="00276244">
        <w:rPr>
          <w:rFonts w:ascii="Arial" w:eastAsia="Arial" w:hAnsi="Arial" w:cs="Arial"/>
          <w:sz w:val="24"/>
          <w:szCs w:val="24"/>
        </w:rPr>
        <w:t>il</w:t>
      </w:r>
      <w:r w:rsidRPr="007723C0">
        <w:rPr>
          <w:rFonts w:ascii="Arial" w:eastAsia="Arial" w:hAnsi="Arial" w:cs="Arial"/>
          <w:sz w:val="24"/>
          <w:szCs w:val="24"/>
        </w:rPr>
        <w:t>l</w:t>
      </w:r>
      <w:r w:rsidRPr="00276244">
        <w:rPr>
          <w:rFonts w:ascii="Arial" w:eastAsia="Arial" w:hAnsi="Arial" w:cs="Arial"/>
          <w:sz w:val="24"/>
          <w:szCs w:val="24"/>
        </w:rPr>
        <w:t xml:space="preserve"> i</w:t>
      </w:r>
      <w:r w:rsidRPr="007723C0">
        <w:rPr>
          <w:rFonts w:ascii="Arial" w:eastAsia="Arial" w:hAnsi="Arial" w:cs="Arial"/>
          <w:sz w:val="24"/>
          <w:szCs w:val="24"/>
        </w:rPr>
        <w:t>d</w:t>
      </w:r>
      <w:r w:rsidRPr="00276244">
        <w:rPr>
          <w:rFonts w:ascii="Arial" w:eastAsia="Arial" w:hAnsi="Arial" w:cs="Arial"/>
          <w:sz w:val="24"/>
          <w:szCs w:val="24"/>
        </w:rPr>
        <w:t>e</w:t>
      </w:r>
      <w:r w:rsidRPr="007723C0">
        <w:rPr>
          <w:rFonts w:ascii="Arial" w:eastAsia="Arial" w:hAnsi="Arial" w:cs="Arial"/>
          <w:sz w:val="24"/>
          <w:szCs w:val="24"/>
        </w:rPr>
        <w:t>nt</w:t>
      </w:r>
      <w:r w:rsidRPr="00276244">
        <w:rPr>
          <w:rFonts w:ascii="Arial" w:eastAsia="Arial" w:hAnsi="Arial" w:cs="Arial"/>
          <w:sz w:val="24"/>
          <w:szCs w:val="24"/>
        </w:rPr>
        <w:t>i</w:t>
      </w:r>
      <w:r w:rsidRPr="007723C0">
        <w:rPr>
          <w:rFonts w:ascii="Arial" w:eastAsia="Arial" w:hAnsi="Arial" w:cs="Arial"/>
          <w:sz w:val="24"/>
          <w:szCs w:val="24"/>
        </w:rPr>
        <w:t xml:space="preserve">fy </w:t>
      </w:r>
      <w:r w:rsidRPr="00276244">
        <w:rPr>
          <w:rFonts w:ascii="Arial" w:eastAsia="Arial" w:hAnsi="Arial" w:cs="Arial"/>
          <w:sz w:val="24"/>
          <w:szCs w:val="24"/>
        </w:rPr>
        <w:t>s</w:t>
      </w:r>
      <w:r w:rsidRPr="007723C0">
        <w:rPr>
          <w:rFonts w:ascii="Arial" w:eastAsia="Arial" w:hAnsi="Arial" w:cs="Arial"/>
          <w:sz w:val="24"/>
          <w:szCs w:val="24"/>
        </w:rPr>
        <w:t>u</w:t>
      </w:r>
      <w:r w:rsidRPr="00276244">
        <w:rPr>
          <w:rFonts w:ascii="Arial" w:eastAsia="Arial" w:hAnsi="Arial" w:cs="Arial"/>
          <w:sz w:val="24"/>
          <w:szCs w:val="24"/>
        </w:rPr>
        <w:t>i</w:t>
      </w:r>
      <w:r w:rsidRPr="007723C0">
        <w:rPr>
          <w:rFonts w:ascii="Arial" w:eastAsia="Arial" w:hAnsi="Arial" w:cs="Arial"/>
          <w:sz w:val="24"/>
          <w:szCs w:val="24"/>
        </w:rPr>
        <w:t>ta</w:t>
      </w:r>
      <w:r w:rsidRPr="00276244">
        <w:rPr>
          <w:rFonts w:ascii="Arial" w:eastAsia="Arial" w:hAnsi="Arial" w:cs="Arial"/>
          <w:sz w:val="24"/>
          <w:szCs w:val="24"/>
        </w:rPr>
        <w:t>bl</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pro</w:t>
      </w:r>
      <w:r w:rsidRPr="00276244">
        <w:rPr>
          <w:rFonts w:ascii="Arial" w:eastAsia="Arial" w:hAnsi="Arial" w:cs="Arial"/>
          <w:sz w:val="24"/>
          <w:szCs w:val="24"/>
        </w:rPr>
        <w:t>p</w:t>
      </w:r>
      <w:r w:rsidR="001250A6" w:rsidRPr="007723C0">
        <w:rPr>
          <w:rFonts w:ascii="Arial" w:eastAsia="Arial" w:hAnsi="Arial" w:cs="Arial"/>
          <w:sz w:val="24"/>
          <w:szCs w:val="24"/>
        </w:rPr>
        <w:t>osals</w:t>
      </w:r>
      <w:r w:rsidRPr="00276244">
        <w:rPr>
          <w:rFonts w:ascii="Arial" w:eastAsia="Arial" w:hAnsi="Arial" w:cs="Arial"/>
          <w:sz w:val="24"/>
          <w:szCs w:val="24"/>
        </w:rPr>
        <w:t xml:space="preserve"> f</w:t>
      </w:r>
      <w:r w:rsidRPr="007723C0">
        <w:rPr>
          <w:rFonts w:ascii="Arial" w:eastAsia="Arial" w:hAnsi="Arial" w:cs="Arial"/>
          <w:sz w:val="24"/>
          <w:szCs w:val="24"/>
        </w:rPr>
        <w:t>or</w:t>
      </w:r>
      <w:r w:rsidRPr="00276244">
        <w:rPr>
          <w:rFonts w:ascii="Arial" w:eastAsia="Arial" w:hAnsi="Arial" w:cs="Arial"/>
          <w:sz w:val="24"/>
          <w:szCs w:val="24"/>
        </w:rPr>
        <w:t xml:space="preserve"> </w:t>
      </w:r>
      <w:r w:rsidR="001250A6" w:rsidRPr="00276244">
        <w:rPr>
          <w:rFonts w:ascii="Arial" w:eastAsia="Arial" w:hAnsi="Arial" w:cs="Arial"/>
          <w:sz w:val="24"/>
          <w:szCs w:val="24"/>
        </w:rPr>
        <w:t xml:space="preserve">operating shuttle and associated services at Tank 7 Mountain Bike Park </w:t>
      </w:r>
      <w:r w:rsidRPr="00276244">
        <w:rPr>
          <w:rFonts w:ascii="Arial" w:eastAsia="Arial" w:hAnsi="Arial" w:cs="Arial"/>
          <w:sz w:val="24"/>
          <w:szCs w:val="24"/>
        </w:rPr>
        <w:t>w</w:t>
      </w:r>
      <w:r w:rsidRPr="007723C0">
        <w:rPr>
          <w:rFonts w:ascii="Arial" w:eastAsia="Arial" w:hAnsi="Arial" w:cs="Arial"/>
          <w:sz w:val="24"/>
          <w:szCs w:val="24"/>
        </w:rPr>
        <w:t>h</w:t>
      </w:r>
      <w:r w:rsidRPr="00276244">
        <w:rPr>
          <w:rFonts w:ascii="Arial" w:eastAsia="Arial" w:hAnsi="Arial" w:cs="Arial"/>
          <w:sz w:val="24"/>
          <w:szCs w:val="24"/>
        </w:rPr>
        <w:t>ic</w:t>
      </w:r>
      <w:r w:rsidRPr="007723C0">
        <w:rPr>
          <w:rFonts w:ascii="Arial" w:eastAsia="Arial" w:hAnsi="Arial" w:cs="Arial"/>
          <w:sz w:val="24"/>
          <w:szCs w:val="24"/>
        </w:rPr>
        <w:t>h</w:t>
      </w:r>
      <w:r w:rsidRPr="00276244">
        <w:rPr>
          <w:rFonts w:ascii="Arial" w:eastAsia="Arial" w:hAnsi="Arial" w:cs="Arial"/>
          <w:sz w:val="24"/>
          <w:szCs w:val="24"/>
        </w:rPr>
        <w:t xml:space="preserve"> </w:t>
      </w:r>
      <w:r w:rsidRPr="007723C0">
        <w:rPr>
          <w:rFonts w:ascii="Arial" w:eastAsia="Arial" w:hAnsi="Arial" w:cs="Arial"/>
          <w:sz w:val="24"/>
          <w:szCs w:val="24"/>
        </w:rPr>
        <w:t>t</w:t>
      </w:r>
      <w:r w:rsidRPr="00276244">
        <w:rPr>
          <w:rFonts w:ascii="Arial" w:eastAsia="Arial" w:hAnsi="Arial" w:cs="Arial"/>
          <w:sz w:val="24"/>
          <w:szCs w:val="24"/>
        </w:rPr>
        <w:t>h</w:t>
      </w:r>
      <w:r w:rsidRPr="007723C0">
        <w:rPr>
          <w:rFonts w:ascii="Arial" w:eastAsia="Arial" w:hAnsi="Arial" w:cs="Arial"/>
          <w:sz w:val="24"/>
          <w:szCs w:val="24"/>
        </w:rPr>
        <w:t>e</w:t>
      </w:r>
      <w:r w:rsidRPr="00276244">
        <w:rPr>
          <w:rFonts w:ascii="Arial" w:eastAsia="Arial" w:hAnsi="Arial" w:cs="Arial"/>
          <w:sz w:val="24"/>
          <w:szCs w:val="24"/>
        </w:rPr>
        <w:t xml:space="preserve"> S</w:t>
      </w:r>
      <w:r w:rsidRPr="007723C0">
        <w:rPr>
          <w:rFonts w:ascii="Arial" w:eastAsia="Arial" w:hAnsi="Arial" w:cs="Arial"/>
          <w:sz w:val="24"/>
          <w:szCs w:val="24"/>
        </w:rPr>
        <w:t>h</w:t>
      </w:r>
      <w:r w:rsidRPr="00276244">
        <w:rPr>
          <w:rFonts w:ascii="Arial" w:eastAsia="Arial" w:hAnsi="Arial" w:cs="Arial"/>
          <w:sz w:val="24"/>
          <w:szCs w:val="24"/>
        </w:rPr>
        <w:t>ir</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of</w:t>
      </w:r>
      <w:r w:rsidRPr="00276244">
        <w:rPr>
          <w:rFonts w:ascii="Arial" w:eastAsia="Arial" w:hAnsi="Arial" w:cs="Arial"/>
          <w:sz w:val="24"/>
          <w:szCs w:val="24"/>
        </w:rPr>
        <w:t xml:space="preserve"> </w:t>
      </w:r>
      <w:r w:rsidR="00AB2F9A" w:rsidRPr="00276244">
        <w:rPr>
          <w:rFonts w:ascii="Arial" w:eastAsia="Arial" w:hAnsi="Arial" w:cs="Arial"/>
          <w:sz w:val="24"/>
          <w:szCs w:val="24"/>
        </w:rPr>
        <w:t>Nannup</w:t>
      </w:r>
      <w:r w:rsidRPr="00276244">
        <w:rPr>
          <w:rFonts w:ascii="Arial" w:eastAsia="Arial" w:hAnsi="Arial" w:cs="Arial"/>
          <w:sz w:val="24"/>
          <w:szCs w:val="24"/>
        </w:rPr>
        <w:t xml:space="preserve"> </w:t>
      </w:r>
      <w:r w:rsidRPr="007723C0">
        <w:rPr>
          <w:rFonts w:ascii="Arial" w:eastAsia="Arial" w:hAnsi="Arial" w:cs="Arial"/>
          <w:sz w:val="24"/>
          <w:szCs w:val="24"/>
        </w:rPr>
        <w:t>may</w:t>
      </w:r>
      <w:r w:rsidRPr="00276244">
        <w:rPr>
          <w:rFonts w:ascii="Arial" w:eastAsia="Arial" w:hAnsi="Arial" w:cs="Arial"/>
          <w:sz w:val="24"/>
          <w:szCs w:val="24"/>
        </w:rPr>
        <w:t xml:space="preserve"> wis</w:t>
      </w:r>
      <w:r w:rsidRPr="007723C0">
        <w:rPr>
          <w:rFonts w:ascii="Arial" w:eastAsia="Arial" w:hAnsi="Arial" w:cs="Arial"/>
          <w:sz w:val="24"/>
          <w:szCs w:val="24"/>
        </w:rPr>
        <w:t>h</w:t>
      </w:r>
      <w:r w:rsidRPr="00276244">
        <w:rPr>
          <w:rFonts w:ascii="Arial" w:eastAsia="Arial" w:hAnsi="Arial" w:cs="Arial"/>
          <w:sz w:val="24"/>
          <w:szCs w:val="24"/>
        </w:rPr>
        <w:t xml:space="preserve"> </w:t>
      </w:r>
      <w:r w:rsidRPr="007723C0">
        <w:rPr>
          <w:rFonts w:ascii="Arial" w:eastAsia="Arial" w:hAnsi="Arial" w:cs="Arial"/>
          <w:sz w:val="24"/>
          <w:szCs w:val="24"/>
        </w:rPr>
        <w:t>to</w:t>
      </w:r>
      <w:r w:rsidRPr="00276244">
        <w:rPr>
          <w:rFonts w:ascii="Arial" w:eastAsia="Arial" w:hAnsi="Arial" w:cs="Arial"/>
          <w:sz w:val="24"/>
          <w:szCs w:val="24"/>
        </w:rPr>
        <w:t xml:space="preserve"> </w:t>
      </w:r>
      <w:r w:rsidRPr="007723C0">
        <w:rPr>
          <w:rFonts w:ascii="Arial" w:eastAsia="Arial" w:hAnsi="Arial" w:cs="Arial"/>
          <w:sz w:val="24"/>
          <w:szCs w:val="24"/>
        </w:rPr>
        <w:t>prog</w:t>
      </w:r>
      <w:r w:rsidRPr="00276244">
        <w:rPr>
          <w:rFonts w:ascii="Arial" w:eastAsia="Arial" w:hAnsi="Arial" w:cs="Arial"/>
          <w:sz w:val="24"/>
          <w:szCs w:val="24"/>
        </w:rPr>
        <w:t>r</w:t>
      </w:r>
      <w:r w:rsidRPr="007723C0">
        <w:rPr>
          <w:rFonts w:ascii="Arial" w:eastAsia="Arial" w:hAnsi="Arial" w:cs="Arial"/>
          <w:sz w:val="24"/>
          <w:szCs w:val="24"/>
        </w:rPr>
        <w:t>e</w:t>
      </w:r>
      <w:r w:rsidRPr="00276244">
        <w:rPr>
          <w:rFonts w:ascii="Arial" w:eastAsia="Arial" w:hAnsi="Arial" w:cs="Arial"/>
          <w:sz w:val="24"/>
          <w:szCs w:val="24"/>
        </w:rPr>
        <w:t>s</w:t>
      </w:r>
      <w:r w:rsidRPr="007723C0">
        <w:rPr>
          <w:rFonts w:ascii="Arial" w:eastAsia="Arial" w:hAnsi="Arial" w:cs="Arial"/>
          <w:sz w:val="24"/>
          <w:szCs w:val="24"/>
        </w:rPr>
        <w:t>s</w:t>
      </w:r>
      <w:r w:rsidR="00F11124" w:rsidRPr="007723C0">
        <w:rPr>
          <w:rFonts w:ascii="Arial" w:eastAsia="Arial" w:hAnsi="Arial" w:cs="Arial"/>
          <w:sz w:val="24"/>
          <w:szCs w:val="24"/>
        </w:rPr>
        <w:t>.</w:t>
      </w:r>
      <w:r w:rsidRPr="00276244">
        <w:rPr>
          <w:rFonts w:ascii="Arial" w:eastAsia="Arial" w:hAnsi="Arial" w:cs="Arial"/>
          <w:sz w:val="24"/>
          <w:szCs w:val="24"/>
        </w:rPr>
        <w:t xml:space="preserve"> </w:t>
      </w:r>
    </w:p>
    <w:p w14:paraId="3891218D" w14:textId="77777777" w:rsidR="007723C0" w:rsidRPr="00276244" w:rsidRDefault="007723C0" w:rsidP="00AB2F9A">
      <w:pPr>
        <w:rPr>
          <w:rFonts w:ascii="Arial" w:eastAsia="Arial" w:hAnsi="Arial" w:cs="Arial"/>
          <w:sz w:val="24"/>
          <w:szCs w:val="24"/>
        </w:rPr>
      </w:pPr>
    </w:p>
    <w:p w14:paraId="14249CF3" w14:textId="7057FD86" w:rsidR="001F7841" w:rsidRDefault="006A7614" w:rsidP="00AB2F9A">
      <w:pPr>
        <w:rPr>
          <w:rFonts w:ascii="Arial" w:eastAsia="Arial" w:hAnsi="Arial" w:cs="Arial"/>
          <w:sz w:val="24"/>
          <w:szCs w:val="24"/>
        </w:rPr>
      </w:pPr>
      <w:r w:rsidRPr="00276244">
        <w:rPr>
          <w:rFonts w:ascii="Arial" w:eastAsia="Arial" w:hAnsi="Arial" w:cs="Arial"/>
          <w:sz w:val="24"/>
          <w:szCs w:val="24"/>
        </w:rPr>
        <w:t>Su</w:t>
      </w:r>
      <w:r w:rsidRPr="007723C0">
        <w:rPr>
          <w:rFonts w:ascii="Arial" w:eastAsia="Arial" w:hAnsi="Arial" w:cs="Arial"/>
          <w:sz w:val="24"/>
          <w:szCs w:val="24"/>
        </w:rPr>
        <w:t>b</w:t>
      </w:r>
      <w:r w:rsidRPr="00276244">
        <w:rPr>
          <w:rFonts w:ascii="Arial" w:eastAsia="Arial" w:hAnsi="Arial" w:cs="Arial"/>
          <w:sz w:val="24"/>
          <w:szCs w:val="24"/>
        </w:rPr>
        <w:t>missi</w:t>
      </w:r>
      <w:r w:rsidRPr="007723C0">
        <w:rPr>
          <w:rFonts w:ascii="Arial" w:eastAsia="Arial" w:hAnsi="Arial" w:cs="Arial"/>
          <w:sz w:val="24"/>
          <w:szCs w:val="24"/>
        </w:rPr>
        <w:t>o</w:t>
      </w:r>
      <w:r w:rsidRPr="00276244">
        <w:rPr>
          <w:rFonts w:ascii="Arial" w:eastAsia="Arial" w:hAnsi="Arial" w:cs="Arial"/>
          <w:sz w:val="24"/>
          <w:szCs w:val="24"/>
        </w:rPr>
        <w:t>n</w:t>
      </w:r>
      <w:r w:rsidRPr="007723C0">
        <w:rPr>
          <w:rFonts w:ascii="Arial" w:eastAsia="Arial" w:hAnsi="Arial" w:cs="Arial"/>
          <w:sz w:val="24"/>
          <w:szCs w:val="24"/>
        </w:rPr>
        <w:t>s to</w:t>
      </w:r>
      <w:r w:rsidRPr="00276244">
        <w:rPr>
          <w:rFonts w:ascii="Arial" w:eastAsia="Arial" w:hAnsi="Arial" w:cs="Arial"/>
          <w:sz w:val="24"/>
          <w:szCs w:val="24"/>
        </w:rPr>
        <w:t xml:space="preserve"> thi</w:t>
      </w:r>
      <w:r w:rsidRPr="007723C0">
        <w:rPr>
          <w:rFonts w:ascii="Arial" w:eastAsia="Arial" w:hAnsi="Arial" w:cs="Arial"/>
          <w:sz w:val="24"/>
          <w:szCs w:val="24"/>
        </w:rPr>
        <w:t>s</w:t>
      </w:r>
      <w:r w:rsidRPr="00276244">
        <w:rPr>
          <w:rFonts w:ascii="Arial" w:eastAsia="Arial" w:hAnsi="Arial" w:cs="Arial"/>
          <w:sz w:val="24"/>
          <w:szCs w:val="24"/>
        </w:rPr>
        <w:t xml:space="preserve"> EO</w:t>
      </w:r>
      <w:r w:rsidRPr="007723C0">
        <w:rPr>
          <w:rFonts w:ascii="Arial" w:eastAsia="Arial" w:hAnsi="Arial" w:cs="Arial"/>
          <w:sz w:val="24"/>
          <w:szCs w:val="24"/>
        </w:rPr>
        <w:t>I</w:t>
      </w:r>
      <w:r w:rsidRPr="00276244">
        <w:rPr>
          <w:rFonts w:ascii="Arial" w:eastAsia="Arial" w:hAnsi="Arial" w:cs="Arial"/>
          <w:sz w:val="24"/>
          <w:szCs w:val="24"/>
        </w:rPr>
        <w:t xml:space="preserve"> sh</w:t>
      </w:r>
      <w:r w:rsidRPr="007723C0">
        <w:rPr>
          <w:rFonts w:ascii="Arial" w:eastAsia="Arial" w:hAnsi="Arial" w:cs="Arial"/>
          <w:sz w:val="24"/>
          <w:szCs w:val="24"/>
        </w:rPr>
        <w:t>o</w:t>
      </w:r>
      <w:r w:rsidRPr="00276244">
        <w:rPr>
          <w:rFonts w:ascii="Arial" w:eastAsia="Arial" w:hAnsi="Arial" w:cs="Arial"/>
          <w:sz w:val="24"/>
          <w:szCs w:val="24"/>
        </w:rPr>
        <w:t>ul</w:t>
      </w:r>
      <w:r w:rsidRPr="007723C0">
        <w:rPr>
          <w:rFonts w:ascii="Arial" w:eastAsia="Arial" w:hAnsi="Arial" w:cs="Arial"/>
          <w:sz w:val="24"/>
          <w:szCs w:val="24"/>
        </w:rPr>
        <w:t>d</w:t>
      </w:r>
      <w:r w:rsidRPr="00276244">
        <w:rPr>
          <w:rFonts w:ascii="Arial" w:eastAsia="Arial" w:hAnsi="Arial" w:cs="Arial"/>
          <w:sz w:val="24"/>
          <w:szCs w:val="24"/>
        </w:rPr>
        <w:t xml:space="preserve"> </w:t>
      </w:r>
      <w:r w:rsidRPr="007723C0">
        <w:rPr>
          <w:rFonts w:ascii="Arial" w:eastAsia="Arial" w:hAnsi="Arial" w:cs="Arial"/>
          <w:sz w:val="24"/>
          <w:szCs w:val="24"/>
        </w:rPr>
        <w:t>p</w:t>
      </w:r>
      <w:r w:rsidRPr="00276244">
        <w:rPr>
          <w:rFonts w:ascii="Arial" w:eastAsia="Arial" w:hAnsi="Arial" w:cs="Arial"/>
          <w:sz w:val="24"/>
          <w:szCs w:val="24"/>
        </w:rPr>
        <w:t>r</w:t>
      </w:r>
      <w:r w:rsidRPr="007723C0">
        <w:rPr>
          <w:rFonts w:ascii="Arial" w:eastAsia="Arial" w:hAnsi="Arial" w:cs="Arial"/>
          <w:sz w:val="24"/>
          <w:szCs w:val="24"/>
        </w:rPr>
        <w:t>o</w:t>
      </w:r>
      <w:r w:rsidRPr="00276244">
        <w:rPr>
          <w:rFonts w:ascii="Arial" w:eastAsia="Arial" w:hAnsi="Arial" w:cs="Arial"/>
          <w:sz w:val="24"/>
          <w:szCs w:val="24"/>
        </w:rPr>
        <w:t>vi</w:t>
      </w:r>
      <w:r w:rsidRPr="007723C0">
        <w:rPr>
          <w:rFonts w:ascii="Arial" w:eastAsia="Arial" w:hAnsi="Arial" w:cs="Arial"/>
          <w:sz w:val="24"/>
          <w:szCs w:val="24"/>
        </w:rPr>
        <w:t>de</w:t>
      </w:r>
      <w:r w:rsidRPr="00276244">
        <w:rPr>
          <w:rFonts w:ascii="Arial" w:eastAsia="Arial" w:hAnsi="Arial" w:cs="Arial"/>
          <w:sz w:val="24"/>
          <w:szCs w:val="24"/>
        </w:rPr>
        <w:t xml:space="preserve"> s</w:t>
      </w:r>
      <w:r w:rsidRPr="007723C0">
        <w:rPr>
          <w:rFonts w:ascii="Arial" w:eastAsia="Arial" w:hAnsi="Arial" w:cs="Arial"/>
          <w:sz w:val="24"/>
          <w:szCs w:val="24"/>
        </w:rPr>
        <w:t>uf</w:t>
      </w:r>
      <w:r w:rsidRPr="00276244">
        <w:rPr>
          <w:rFonts w:ascii="Arial" w:eastAsia="Arial" w:hAnsi="Arial" w:cs="Arial"/>
          <w:sz w:val="24"/>
          <w:szCs w:val="24"/>
        </w:rPr>
        <w:t>ficie</w:t>
      </w:r>
      <w:r w:rsidRPr="007723C0">
        <w:rPr>
          <w:rFonts w:ascii="Arial" w:eastAsia="Arial" w:hAnsi="Arial" w:cs="Arial"/>
          <w:sz w:val="24"/>
          <w:szCs w:val="24"/>
        </w:rPr>
        <w:t>nt</w:t>
      </w:r>
      <w:r w:rsidRPr="00276244">
        <w:rPr>
          <w:rFonts w:ascii="Arial" w:eastAsia="Arial" w:hAnsi="Arial" w:cs="Arial"/>
          <w:sz w:val="24"/>
          <w:szCs w:val="24"/>
        </w:rPr>
        <w:t xml:space="preserve"> </w:t>
      </w:r>
      <w:r w:rsidRPr="007723C0">
        <w:rPr>
          <w:rFonts w:ascii="Arial" w:eastAsia="Arial" w:hAnsi="Arial" w:cs="Arial"/>
          <w:sz w:val="24"/>
          <w:szCs w:val="24"/>
        </w:rPr>
        <w:t>d</w:t>
      </w:r>
      <w:r w:rsidRPr="00276244">
        <w:rPr>
          <w:rFonts w:ascii="Arial" w:eastAsia="Arial" w:hAnsi="Arial" w:cs="Arial"/>
          <w:sz w:val="24"/>
          <w:szCs w:val="24"/>
        </w:rPr>
        <w:t>e</w:t>
      </w:r>
      <w:r w:rsidRPr="007723C0">
        <w:rPr>
          <w:rFonts w:ascii="Arial" w:eastAsia="Arial" w:hAnsi="Arial" w:cs="Arial"/>
          <w:sz w:val="24"/>
          <w:szCs w:val="24"/>
        </w:rPr>
        <w:t>t</w:t>
      </w:r>
      <w:r w:rsidRPr="00276244">
        <w:rPr>
          <w:rFonts w:ascii="Arial" w:eastAsia="Arial" w:hAnsi="Arial" w:cs="Arial"/>
          <w:sz w:val="24"/>
          <w:szCs w:val="24"/>
        </w:rPr>
        <w:t>ai</w:t>
      </w:r>
      <w:r w:rsidRPr="007723C0">
        <w:rPr>
          <w:rFonts w:ascii="Arial" w:eastAsia="Arial" w:hAnsi="Arial" w:cs="Arial"/>
          <w:sz w:val="24"/>
          <w:szCs w:val="24"/>
        </w:rPr>
        <w:t>l</w:t>
      </w:r>
      <w:r w:rsidRPr="00276244">
        <w:rPr>
          <w:rFonts w:ascii="Arial" w:eastAsia="Arial" w:hAnsi="Arial" w:cs="Arial"/>
          <w:sz w:val="24"/>
          <w:szCs w:val="24"/>
        </w:rPr>
        <w:t xml:space="preserve"> t</w:t>
      </w:r>
      <w:r w:rsidRPr="007723C0">
        <w:rPr>
          <w:rFonts w:ascii="Arial" w:eastAsia="Arial" w:hAnsi="Arial" w:cs="Arial"/>
          <w:sz w:val="24"/>
          <w:szCs w:val="24"/>
        </w:rPr>
        <w:t>o</w:t>
      </w:r>
      <w:r w:rsidRPr="00276244">
        <w:rPr>
          <w:rFonts w:ascii="Arial" w:eastAsia="Arial" w:hAnsi="Arial" w:cs="Arial"/>
          <w:sz w:val="24"/>
          <w:szCs w:val="24"/>
        </w:rPr>
        <w:t xml:space="preserve"> giv</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the</w:t>
      </w:r>
      <w:r w:rsidRPr="00276244">
        <w:rPr>
          <w:rFonts w:ascii="Arial" w:eastAsia="Arial" w:hAnsi="Arial" w:cs="Arial"/>
          <w:sz w:val="24"/>
          <w:szCs w:val="24"/>
        </w:rPr>
        <w:t xml:space="preserve"> </w:t>
      </w:r>
      <w:r w:rsidRPr="007723C0">
        <w:rPr>
          <w:rFonts w:ascii="Arial" w:eastAsia="Arial" w:hAnsi="Arial" w:cs="Arial"/>
          <w:sz w:val="24"/>
          <w:szCs w:val="24"/>
        </w:rPr>
        <w:t>e</w:t>
      </w:r>
      <w:r w:rsidRPr="00276244">
        <w:rPr>
          <w:rFonts w:ascii="Arial" w:eastAsia="Arial" w:hAnsi="Arial" w:cs="Arial"/>
          <w:sz w:val="24"/>
          <w:szCs w:val="24"/>
        </w:rPr>
        <w:t>valu</w:t>
      </w:r>
      <w:r w:rsidRPr="007723C0">
        <w:rPr>
          <w:rFonts w:ascii="Arial" w:eastAsia="Arial" w:hAnsi="Arial" w:cs="Arial"/>
          <w:sz w:val="24"/>
          <w:szCs w:val="24"/>
        </w:rPr>
        <w:t>at</w:t>
      </w:r>
      <w:r w:rsidRPr="00276244">
        <w:rPr>
          <w:rFonts w:ascii="Arial" w:eastAsia="Arial" w:hAnsi="Arial" w:cs="Arial"/>
          <w:sz w:val="24"/>
          <w:szCs w:val="24"/>
        </w:rPr>
        <w:t>i</w:t>
      </w:r>
      <w:r w:rsidRPr="007723C0">
        <w:rPr>
          <w:rFonts w:ascii="Arial" w:eastAsia="Arial" w:hAnsi="Arial" w:cs="Arial"/>
          <w:sz w:val="24"/>
          <w:szCs w:val="24"/>
        </w:rPr>
        <w:t>on</w:t>
      </w:r>
      <w:r w:rsidRPr="00276244">
        <w:rPr>
          <w:rFonts w:ascii="Arial" w:eastAsia="Arial" w:hAnsi="Arial" w:cs="Arial"/>
          <w:sz w:val="24"/>
          <w:szCs w:val="24"/>
        </w:rPr>
        <w:t xml:space="preserve"> </w:t>
      </w:r>
      <w:r w:rsidRPr="007723C0">
        <w:rPr>
          <w:rFonts w:ascii="Arial" w:eastAsia="Arial" w:hAnsi="Arial" w:cs="Arial"/>
          <w:sz w:val="24"/>
          <w:szCs w:val="24"/>
        </w:rPr>
        <w:t>p</w:t>
      </w:r>
      <w:r w:rsidRPr="00276244">
        <w:rPr>
          <w:rFonts w:ascii="Arial" w:eastAsia="Arial" w:hAnsi="Arial" w:cs="Arial"/>
          <w:sz w:val="24"/>
          <w:szCs w:val="24"/>
        </w:rPr>
        <w:t>a</w:t>
      </w:r>
      <w:r w:rsidRPr="007723C0">
        <w:rPr>
          <w:rFonts w:ascii="Arial" w:eastAsia="Arial" w:hAnsi="Arial" w:cs="Arial"/>
          <w:sz w:val="24"/>
          <w:szCs w:val="24"/>
        </w:rPr>
        <w:t>n</w:t>
      </w:r>
      <w:r w:rsidRPr="00276244">
        <w:rPr>
          <w:rFonts w:ascii="Arial" w:eastAsia="Arial" w:hAnsi="Arial" w:cs="Arial"/>
          <w:sz w:val="24"/>
          <w:szCs w:val="24"/>
        </w:rPr>
        <w:t>e</w:t>
      </w:r>
      <w:r w:rsidRPr="007723C0">
        <w:rPr>
          <w:rFonts w:ascii="Arial" w:eastAsia="Arial" w:hAnsi="Arial" w:cs="Arial"/>
          <w:sz w:val="24"/>
          <w:szCs w:val="24"/>
        </w:rPr>
        <w:t xml:space="preserve">l </w:t>
      </w:r>
      <w:r w:rsidRPr="00276244">
        <w:rPr>
          <w:rFonts w:ascii="Arial" w:eastAsia="Arial" w:hAnsi="Arial" w:cs="Arial"/>
          <w:sz w:val="24"/>
          <w:szCs w:val="24"/>
        </w:rPr>
        <w:t>c</w:t>
      </w:r>
      <w:r w:rsidRPr="007723C0">
        <w:rPr>
          <w:rFonts w:ascii="Arial" w:eastAsia="Arial" w:hAnsi="Arial" w:cs="Arial"/>
          <w:sz w:val="24"/>
          <w:szCs w:val="24"/>
        </w:rPr>
        <w:t>o</w:t>
      </w:r>
      <w:r w:rsidRPr="00276244">
        <w:rPr>
          <w:rFonts w:ascii="Arial" w:eastAsia="Arial" w:hAnsi="Arial" w:cs="Arial"/>
          <w:sz w:val="24"/>
          <w:szCs w:val="24"/>
        </w:rPr>
        <w:t>n</w:t>
      </w:r>
      <w:r w:rsidRPr="007723C0">
        <w:rPr>
          <w:rFonts w:ascii="Arial" w:eastAsia="Arial" w:hAnsi="Arial" w:cs="Arial"/>
          <w:sz w:val="24"/>
          <w:szCs w:val="24"/>
        </w:rPr>
        <w:t>f</w:t>
      </w:r>
      <w:r w:rsidRPr="00276244">
        <w:rPr>
          <w:rFonts w:ascii="Arial" w:eastAsia="Arial" w:hAnsi="Arial" w:cs="Arial"/>
          <w:sz w:val="24"/>
          <w:szCs w:val="24"/>
        </w:rPr>
        <w:t>id</w:t>
      </w:r>
      <w:r w:rsidRPr="007723C0">
        <w:rPr>
          <w:rFonts w:ascii="Arial" w:eastAsia="Arial" w:hAnsi="Arial" w:cs="Arial"/>
          <w:sz w:val="24"/>
          <w:szCs w:val="24"/>
        </w:rPr>
        <w:t>e</w:t>
      </w:r>
      <w:r w:rsidRPr="00276244">
        <w:rPr>
          <w:rFonts w:ascii="Arial" w:eastAsia="Arial" w:hAnsi="Arial" w:cs="Arial"/>
          <w:sz w:val="24"/>
          <w:szCs w:val="24"/>
        </w:rPr>
        <w:t>nc</w:t>
      </w:r>
      <w:r w:rsidRPr="007723C0">
        <w:rPr>
          <w:rFonts w:ascii="Arial" w:eastAsia="Arial" w:hAnsi="Arial" w:cs="Arial"/>
          <w:sz w:val="24"/>
          <w:szCs w:val="24"/>
        </w:rPr>
        <w:t xml:space="preserve">e </w:t>
      </w:r>
      <w:r w:rsidRPr="00276244">
        <w:rPr>
          <w:rFonts w:ascii="Arial" w:eastAsia="Arial" w:hAnsi="Arial" w:cs="Arial"/>
          <w:sz w:val="24"/>
          <w:szCs w:val="24"/>
        </w:rPr>
        <w:t>t</w:t>
      </w:r>
      <w:r w:rsidRPr="007723C0">
        <w:rPr>
          <w:rFonts w:ascii="Arial" w:eastAsia="Arial" w:hAnsi="Arial" w:cs="Arial"/>
          <w:sz w:val="24"/>
          <w:szCs w:val="24"/>
        </w:rPr>
        <w:t>h</w:t>
      </w:r>
      <w:r w:rsidRPr="00276244">
        <w:rPr>
          <w:rFonts w:ascii="Arial" w:eastAsia="Arial" w:hAnsi="Arial" w:cs="Arial"/>
          <w:sz w:val="24"/>
          <w:szCs w:val="24"/>
        </w:rPr>
        <w:t>a</w:t>
      </w:r>
      <w:r w:rsidRPr="007723C0">
        <w:rPr>
          <w:rFonts w:ascii="Arial" w:eastAsia="Arial" w:hAnsi="Arial" w:cs="Arial"/>
          <w:sz w:val="24"/>
          <w:szCs w:val="24"/>
        </w:rPr>
        <w:t>t</w:t>
      </w:r>
      <w:r w:rsidRPr="00276244">
        <w:rPr>
          <w:rFonts w:ascii="Arial" w:eastAsia="Arial" w:hAnsi="Arial" w:cs="Arial"/>
          <w:sz w:val="24"/>
          <w:szCs w:val="24"/>
        </w:rPr>
        <w:t xml:space="preserve"> t</w:t>
      </w:r>
      <w:r w:rsidRPr="007723C0">
        <w:rPr>
          <w:rFonts w:ascii="Arial" w:eastAsia="Arial" w:hAnsi="Arial" w:cs="Arial"/>
          <w:sz w:val="24"/>
          <w:szCs w:val="24"/>
        </w:rPr>
        <w:t>he</w:t>
      </w:r>
      <w:r w:rsidRPr="00276244">
        <w:rPr>
          <w:rFonts w:ascii="Arial" w:eastAsia="Arial" w:hAnsi="Arial" w:cs="Arial"/>
          <w:sz w:val="24"/>
          <w:szCs w:val="24"/>
        </w:rPr>
        <w:t xml:space="preserve"> </w:t>
      </w:r>
      <w:r w:rsidRPr="007723C0">
        <w:rPr>
          <w:rFonts w:ascii="Arial" w:eastAsia="Arial" w:hAnsi="Arial" w:cs="Arial"/>
          <w:sz w:val="24"/>
          <w:szCs w:val="24"/>
        </w:rPr>
        <w:t>pr</w:t>
      </w:r>
      <w:r w:rsidRPr="00276244">
        <w:rPr>
          <w:rFonts w:ascii="Arial" w:eastAsia="Arial" w:hAnsi="Arial" w:cs="Arial"/>
          <w:sz w:val="24"/>
          <w:szCs w:val="24"/>
        </w:rPr>
        <w:t>o</w:t>
      </w:r>
      <w:r w:rsidRPr="007723C0">
        <w:rPr>
          <w:rFonts w:ascii="Arial" w:eastAsia="Arial" w:hAnsi="Arial" w:cs="Arial"/>
          <w:sz w:val="24"/>
          <w:szCs w:val="24"/>
        </w:rPr>
        <w:t>p</w:t>
      </w:r>
      <w:r w:rsidRPr="00276244">
        <w:rPr>
          <w:rFonts w:ascii="Arial" w:eastAsia="Arial" w:hAnsi="Arial" w:cs="Arial"/>
          <w:sz w:val="24"/>
          <w:szCs w:val="24"/>
        </w:rPr>
        <w:t>on</w:t>
      </w:r>
      <w:r w:rsidRPr="007723C0">
        <w:rPr>
          <w:rFonts w:ascii="Arial" w:eastAsia="Arial" w:hAnsi="Arial" w:cs="Arial"/>
          <w:sz w:val="24"/>
          <w:szCs w:val="24"/>
        </w:rPr>
        <w:t>e</w:t>
      </w:r>
      <w:r w:rsidRPr="00276244">
        <w:rPr>
          <w:rFonts w:ascii="Arial" w:eastAsia="Arial" w:hAnsi="Arial" w:cs="Arial"/>
          <w:sz w:val="24"/>
          <w:szCs w:val="24"/>
        </w:rPr>
        <w:t>n</w:t>
      </w:r>
      <w:r w:rsidRPr="007723C0">
        <w:rPr>
          <w:rFonts w:ascii="Arial" w:eastAsia="Arial" w:hAnsi="Arial" w:cs="Arial"/>
          <w:sz w:val="24"/>
          <w:szCs w:val="24"/>
        </w:rPr>
        <w:t xml:space="preserve">t </w:t>
      </w:r>
      <w:r w:rsidRPr="00276244">
        <w:rPr>
          <w:rFonts w:ascii="Arial" w:eastAsia="Arial" w:hAnsi="Arial" w:cs="Arial"/>
          <w:sz w:val="24"/>
          <w:szCs w:val="24"/>
        </w:rPr>
        <w:t>u</w:t>
      </w:r>
      <w:r w:rsidRPr="007723C0">
        <w:rPr>
          <w:rFonts w:ascii="Arial" w:eastAsia="Arial" w:hAnsi="Arial" w:cs="Arial"/>
          <w:sz w:val="24"/>
          <w:szCs w:val="24"/>
        </w:rPr>
        <w:t>n</w:t>
      </w:r>
      <w:r w:rsidRPr="00276244">
        <w:rPr>
          <w:rFonts w:ascii="Arial" w:eastAsia="Arial" w:hAnsi="Arial" w:cs="Arial"/>
          <w:sz w:val="24"/>
          <w:szCs w:val="24"/>
        </w:rPr>
        <w:t>d</w:t>
      </w:r>
      <w:r w:rsidRPr="007723C0">
        <w:rPr>
          <w:rFonts w:ascii="Arial" w:eastAsia="Arial" w:hAnsi="Arial" w:cs="Arial"/>
          <w:sz w:val="24"/>
          <w:szCs w:val="24"/>
        </w:rPr>
        <w:t>er</w:t>
      </w:r>
      <w:r w:rsidRPr="00276244">
        <w:rPr>
          <w:rFonts w:ascii="Arial" w:eastAsia="Arial" w:hAnsi="Arial" w:cs="Arial"/>
          <w:sz w:val="24"/>
          <w:szCs w:val="24"/>
        </w:rPr>
        <w:t>s</w:t>
      </w:r>
      <w:r w:rsidRPr="007723C0">
        <w:rPr>
          <w:rFonts w:ascii="Arial" w:eastAsia="Arial" w:hAnsi="Arial" w:cs="Arial"/>
          <w:sz w:val="24"/>
          <w:szCs w:val="24"/>
        </w:rPr>
        <w:t>t</w:t>
      </w:r>
      <w:r w:rsidRPr="00276244">
        <w:rPr>
          <w:rFonts w:ascii="Arial" w:eastAsia="Arial" w:hAnsi="Arial" w:cs="Arial"/>
          <w:sz w:val="24"/>
          <w:szCs w:val="24"/>
        </w:rPr>
        <w:t>a</w:t>
      </w:r>
      <w:r w:rsidRPr="007723C0">
        <w:rPr>
          <w:rFonts w:ascii="Arial" w:eastAsia="Arial" w:hAnsi="Arial" w:cs="Arial"/>
          <w:sz w:val="24"/>
          <w:szCs w:val="24"/>
        </w:rPr>
        <w:t>n</w:t>
      </w:r>
      <w:r w:rsidRPr="00276244">
        <w:rPr>
          <w:rFonts w:ascii="Arial" w:eastAsia="Arial" w:hAnsi="Arial" w:cs="Arial"/>
          <w:sz w:val="24"/>
          <w:szCs w:val="24"/>
        </w:rPr>
        <w:t>d</w:t>
      </w:r>
      <w:r w:rsidRPr="007723C0">
        <w:rPr>
          <w:rFonts w:ascii="Arial" w:eastAsia="Arial" w:hAnsi="Arial" w:cs="Arial"/>
          <w:sz w:val="24"/>
          <w:szCs w:val="24"/>
        </w:rPr>
        <w:t>s</w:t>
      </w:r>
      <w:r w:rsidRPr="00276244">
        <w:rPr>
          <w:rFonts w:ascii="Arial" w:eastAsia="Arial" w:hAnsi="Arial" w:cs="Arial"/>
          <w:sz w:val="24"/>
          <w:szCs w:val="24"/>
        </w:rPr>
        <w:t xml:space="preserve"> </w:t>
      </w:r>
      <w:r w:rsidRPr="007723C0">
        <w:rPr>
          <w:rFonts w:ascii="Arial" w:eastAsia="Arial" w:hAnsi="Arial" w:cs="Arial"/>
          <w:sz w:val="24"/>
          <w:szCs w:val="24"/>
        </w:rPr>
        <w:t>a</w:t>
      </w:r>
      <w:r w:rsidRPr="00276244">
        <w:rPr>
          <w:rFonts w:ascii="Arial" w:eastAsia="Arial" w:hAnsi="Arial" w:cs="Arial"/>
          <w:sz w:val="24"/>
          <w:szCs w:val="24"/>
        </w:rPr>
        <w:t>n</w:t>
      </w:r>
      <w:r w:rsidRPr="007723C0">
        <w:rPr>
          <w:rFonts w:ascii="Arial" w:eastAsia="Arial" w:hAnsi="Arial" w:cs="Arial"/>
          <w:sz w:val="24"/>
          <w:szCs w:val="24"/>
        </w:rPr>
        <w:t>d</w:t>
      </w:r>
      <w:r w:rsidRPr="00276244">
        <w:rPr>
          <w:rFonts w:ascii="Arial" w:eastAsia="Arial" w:hAnsi="Arial" w:cs="Arial"/>
          <w:sz w:val="24"/>
          <w:szCs w:val="24"/>
        </w:rPr>
        <w:t xml:space="preserve"> </w:t>
      </w:r>
      <w:r w:rsidRPr="007723C0">
        <w:rPr>
          <w:rFonts w:ascii="Arial" w:eastAsia="Arial" w:hAnsi="Arial" w:cs="Arial"/>
          <w:sz w:val="24"/>
          <w:szCs w:val="24"/>
        </w:rPr>
        <w:t>h</w:t>
      </w:r>
      <w:r w:rsidRPr="00276244">
        <w:rPr>
          <w:rFonts w:ascii="Arial" w:eastAsia="Arial" w:hAnsi="Arial" w:cs="Arial"/>
          <w:sz w:val="24"/>
          <w:szCs w:val="24"/>
        </w:rPr>
        <w:t>a</w:t>
      </w:r>
      <w:r w:rsidRPr="007723C0">
        <w:rPr>
          <w:rFonts w:ascii="Arial" w:eastAsia="Arial" w:hAnsi="Arial" w:cs="Arial"/>
          <w:sz w:val="24"/>
          <w:szCs w:val="24"/>
        </w:rPr>
        <w:t>s</w:t>
      </w:r>
      <w:r w:rsidRPr="00276244">
        <w:rPr>
          <w:rFonts w:ascii="Arial" w:eastAsia="Arial" w:hAnsi="Arial" w:cs="Arial"/>
          <w:sz w:val="24"/>
          <w:szCs w:val="24"/>
        </w:rPr>
        <w:t xml:space="preserve"> c</w:t>
      </w:r>
      <w:r w:rsidRPr="007723C0">
        <w:rPr>
          <w:rFonts w:ascii="Arial" w:eastAsia="Arial" w:hAnsi="Arial" w:cs="Arial"/>
          <w:sz w:val="24"/>
          <w:szCs w:val="24"/>
        </w:rPr>
        <w:t>a</w:t>
      </w:r>
      <w:r w:rsidRPr="00276244">
        <w:rPr>
          <w:rFonts w:ascii="Arial" w:eastAsia="Arial" w:hAnsi="Arial" w:cs="Arial"/>
          <w:sz w:val="24"/>
          <w:szCs w:val="24"/>
        </w:rPr>
        <w:t>p</w:t>
      </w:r>
      <w:r w:rsidRPr="007723C0">
        <w:rPr>
          <w:rFonts w:ascii="Arial" w:eastAsia="Arial" w:hAnsi="Arial" w:cs="Arial"/>
          <w:sz w:val="24"/>
          <w:szCs w:val="24"/>
        </w:rPr>
        <w:t>a</w:t>
      </w:r>
      <w:r w:rsidRPr="00276244">
        <w:rPr>
          <w:rFonts w:ascii="Arial" w:eastAsia="Arial" w:hAnsi="Arial" w:cs="Arial"/>
          <w:sz w:val="24"/>
          <w:szCs w:val="24"/>
        </w:rPr>
        <w:t>ci</w:t>
      </w:r>
      <w:r w:rsidRPr="007723C0">
        <w:rPr>
          <w:rFonts w:ascii="Arial" w:eastAsia="Arial" w:hAnsi="Arial" w:cs="Arial"/>
          <w:sz w:val="24"/>
          <w:szCs w:val="24"/>
        </w:rPr>
        <w:t>ty</w:t>
      </w:r>
      <w:r w:rsidRPr="00276244">
        <w:rPr>
          <w:rFonts w:ascii="Arial" w:eastAsia="Arial" w:hAnsi="Arial" w:cs="Arial"/>
          <w:sz w:val="24"/>
          <w:szCs w:val="24"/>
        </w:rPr>
        <w:t xml:space="preserve"> t</w:t>
      </w:r>
      <w:r w:rsidRPr="007723C0">
        <w:rPr>
          <w:rFonts w:ascii="Arial" w:eastAsia="Arial" w:hAnsi="Arial" w:cs="Arial"/>
          <w:sz w:val="24"/>
          <w:szCs w:val="24"/>
        </w:rPr>
        <w:t>o</w:t>
      </w:r>
      <w:r w:rsidRPr="00276244">
        <w:rPr>
          <w:rFonts w:ascii="Arial" w:eastAsia="Arial" w:hAnsi="Arial" w:cs="Arial"/>
          <w:sz w:val="24"/>
          <w:szCs w:val="24"/>
        </w:rPr>
        <w:t xml:space="preserve"> </w:t>
      </w:r>
      <w:r w:rsidRPr="007723C0">
        <w:rPr>
          <w:rFonts w:ascii="Arial" w:eastAsia="Arial" w:hAnsi="Arial" w:cs="Arial"/>
          <w:sz w:val="24"/>
          <w:szCs w:val="24"/>
        </w:rPr>
        <w:t>m</w:t>
      </w:r>
      <w:r w:rsidRPr="00276244">
        <w:rPr>
          <w:rFonts w:ascii="Arial" w:eastAsia="Arial" w:hAnsi="Arial" w:cs="Arial"/>
          <w:sz w:val="24"/>
          <w:szCs w:val="24"/>
        </w:rPr>
        <w:t>e</w:t>
      </w:r>
      <w:r w:rsidRPr="007723C0">
        <w:rPr>
          <w:rFonts w:ascii="Arial" w:eastAsia="Arial" w:hAnsi="Arial" w:cs="Arial"/>
          <w:sz w:val="24"/>
          <w:szCs w:val="24"/>
        </w:rPr>
        <w:t>et</w:t>
      </w:r>
      <w:r w:rsidRPr="00276244">
        <w:rPr>
          <w:rFonts w:ascii="Arial" w:eastAsia="Arial" w:hAnsi="Arial" w:cs="Arial"/>
          <w:sz w:val="24"/>
          <w:szCs w:val="24"/>
        </w:rPr>
        <w:t xml:space="preserve"> </w:t>
      </w:r>
      <w:r w:rsidRPr="007723C0">
        <w:rPr>
          <w:rFonts w:ascii="Arial" w:eastAsia="Arial" w:hAnsi="Arial" w:cs="Arial"/>
          <w:sz w:val="24"/>
          <w:szCs w:val="24"/>
        </w:rPr>
        <w:t>t</w:t>
      </w:r>
      <w:r w:rsidRPr="00276244">
        <w:rPr>
          <w:rFonts w:ascii="Arial" w:eastAsia="Arial" w:hAnsi="Arial" w:cs="Arial"/>
          <w:sz w:val="24"/>
          <w:szCs w:val="24"/>
        </w:rPr>
        <w:t>h</w:t>
      </w:r>
      <w:r w:rsidRPr="007723C0">
        <w:rPr>
          <w:rFonts w:ascii="Arial" w:eastAsia="Arial" w:hAnsi="Arial" w:cs="Arial"/>
          <w:sz w:val="24"/>
          <w:szCs w:val="24"/>
        </w:rPr>
        <w:t>e</w:t>
      </w:r>
      <w:r w:rsidRPr="00276244">
        <w:rPr>
          <w:rFonts w:ascii="Arial" w:eastAsia="Arial" w:hAnsi="Arial" w:cs="Arial"/>
          <w:sz w:val="24"/>
          <w:szCs w:val="24"/>
        </w:rPr>
        <w:t xml:space="preserve"> cri</w:t>
      </w:r>
      <w:r w:rsidRPr="007723C0">
        <w:rPr>
          <w:rFonts w:ascii="Arial" w:eastAsia="Arial" w:hAnsi="Arial" w:cs="Arial"/>
          <w:sz w:val="24"/>
          <w:szCs w:val="24"/>
        </w:rPr>
        <w:t>ter</w:t>
      </w:r>
      <w:r w:rsidRPr="00276244">
        <w:rPr>
          <w:rFonts w:ascii="Arial" w:eastAsia="Arial" w:hAnsi="Arial" w:cs="Arial"/>
          <w:sz w:val="24"/>
          <w:szCs w:val="24"/>
        </w:rPr>
        <w:t>i</w:t>
      </w:r>
      <w:r w:rsidRPr="007723C0">
        <w:rPr>
          <w:rFonts w:ascii="Arial" w:eastAsia="Arial" w:hAnsi="Arial" w:cs="Arial"/>
          <w:sz w:val="24"/>
          <w:szCs w:val="24"/>
        </w:rPr>
        <w:t>a</w:t>
      </w:r>
      <w:r w:rsidRPr="00276244">
        <w:rPr>
          <w:rFonts w:ascii="Arial" w:eastAsia="Arial" w:hAnsi="Arial" w:cs="Arial"/>
          <w:sz w:val="24"/>
          <w:szCs w:val="24"/>
        </w:rPr>
        <w:t xml:space="preserve"> </w:t>
      </w:r>
      <w:r w:rsidRPr="007723C0">
        <w:rPr>
          <w:rFonts w:ascii="Arial" w:eastAsia="Arial" w:hAnsi="Arial" w:cs="Arial"/>
          <w:sz w:val="24"/>
          <w:szCs w:val="24"/>
        </w:rPr>
        <w:t>to</w:t>
      </w:r>
      <w:r w:rsidRPr="00276244">
        <w:rPr>
          <w:rFonts w:ascii="Arial" w:eastAsia="Arial" w:hAnsi="Arial" w:cs="Arial"/>
          <w:sz w:val="24"/>
          <w:szCs w:val="24"/>
        </w:rPr>
        <w:t xml:space="preserve"> </w:t>
      </w:r>
      <w:r w:rsidRPr="007723C0">
        <w:rPr>
          <w:rFonts w:ascii="Arial" w:eastAsia="Arial" w:hAnsi="Arial" w:cs="Arial"/>
          <w:sz w:val="24"/>
          <w:szCs w:val="24"/>
        </w:rPr>
        <w:t>a</w:t>
      </w:r>
      <w:r w:rsidRPr="00276244">
        <w:rPr>
          <w:rFonts w:ascii="Arial" w:eastAsia="Arial" w:hAnsi="Arial" w:cs="Arial"/>
          <w:sz w:val="24"/>
          <w:szCs w:val="24"/>
        </w:rPr>
        <w:t xml:space="preserve"> s</w:t>
      </w:r>
      <w:r w:rsidRPr="007723C0">
        <w:rPr>
          <w:rFonts w:ascii="Arial" w:eastAsia="Arial" w:hAnsi="Arial" w:cs="Arial"/>
          <w:sz w:val="24"/>
          <w:szCs w:val="24"/>
        </w:rPr>
        <w:t>ta</w:t>
      </w:r>
      <w:r w:rsidRPr="00276244">
        <w:rPr>
          <w:rFonts w:ascii="Arial" w:eastAsia="Arial" w:hAnsi="Arial" w:cs="Arial"/>
          <w:sz w:val="24"/>
          <w:szCs w:val="24"/>
        </w:rPr>
        <w:t>n</w:t>
      </w:r>
      <w:r w:rsidRPr="007723C0">
        <w:rPr>
          <w:rFonts w:ascii="Arial" w:eastAsia="Arial" w:hAnsi="Arial" w:cs="Arial"/>
          <w:sz w:val="24"/>
          <w:szCs w:val="24"/>
        </w:rPr>
        <w:t>d</w:t>
      </w:r>
      <w:r w:rsidRPr="00276244">
        <w:rPr>
          <w:rFonts w:ascii="Arial" w:eastAsia="Arial" w:hAnsi="Arial" w:cs="Arial"/>
          <w:sz w:val="24"/>
          <w:szCs w:val="24"/>
        </w:rPr>
        <w:t>ar</w:t>
      </w:r>
      <w:r w:rsidRPr="007723C0">
        <w:rPr>
          <w:rFonts w:ascii="Arial" w:eastAsia="Arial" w:hAnsi="Arial" w:cs="Arial"/>
          <w:sz w:val="24"/>
          <w:szCs w:val="24"/>
        </w:rPr>
        <w:t>d</w:t>
      </w:r>
      <w:r w:rsidRPr="00276244">
        <w:rPr>
          <w:rFonts w:ascii="Arial" w:eastAsia="Arial" w:hAnsi="Arial" w:cs="Arial"/>
          <w:sz w:val="24"/>
          <w:szCs w:val="24"/>
        </w:rPr>
        <w:t xml:space="preserve"> t</w:t>
      </w:r>
      <w:r w:rsidRPr="007723C0">
        <w:rPr>
          <w:rFonts w:ascii="Arial" w:eastAsia="Arial" w:hAnsi="Arial" w:cs="Arial"/>
          <w:sz w:val="24"/>
          <w:szCs w:val="24"/>
        </w:rPr>
        <w:t>h</w:t>
      </w:r>
      <w:r w:rsidRPr="00276244">
        <w:rPr>
          <w:rFonts w:ascii="Arial" w:eastAsia="Arial" w:hAnsi="Arial" w:cs="Arial"/>
          <w:sz w:val="24"/>
          <w:szCs w:val="24"/>
        </w:rPr>
        <w:t>a</w:t>
      </w:r>
      <w:r w:rsidRPr="007723C0">
        <w:rPr>
          <w:rFonts w:ascii="Arial" w:eastAsia="Arial" w:hAnsi="Arial" w:cs="Arial"/>
          <w:sz w:val="24"/>
          <w:szCs w:val="24"/>
        </w:rPr>
        <w:t>t</w:t>
      </w:r>
      <w:r w:rsidRPr="00276244">
        <w:rPr>
          <w:rFonts w:ascii="Arial" w:eastAsia="Arial" w:hAnsi="Arial" w:cs="Arial"/>
          <w:sz w:val="24"/>
          <w:szCs w:val="24"/>
        </w:rPr>
        <w:t xml:space="preserve"> wil</w:t>
      </w:r>
      <w:r w:rsidRPr="007723C0">
        <w:rPr>
          <w:rFonts w:ascii="Arial" w:eastAsia="Arial" w:hAnsi="Arial" w:cs="Arial"/>
          <w:sz w:val="24"/>
          <w:szCs w:val="24"/>
        </w:rPr>
        <w:t>l e</w:t>
      </w:r>
      <w:r w:rsidRPr="00276244">
        <w:rPr>
          <w:rFonts w:ascii="Arial" w:eastAsia="Arial" w:hAnsi="Arial" w:cs="Arial"/>
          <w:sz w:val="24"/>
          <w:szCs w:val="24"/>
        </w:rPr>
        <w:t>n</w:t>
      </w:r>
      <w:r w:rsidRPr="007723C0">
        <w:rPr>
          <w:rFonts w:ascii="Arial" w:eastAsia="Arial" w:hAnsi="Arial" w:cs="Arial"/>
          <w:sz w:val="24"/>
          <w:szCs w:val="24"/>
        </w:rPr>
        <w:t>a</w:t>
      </w:r>
      <w:r w:rsidRPr="00276244">
        <w:rPr>
          <w:rFonts w:ascii="Arial" w:eastAsia="Arial" w:hAnsi="Arial" w:cs="Arial"/>
          <w:sz w:val="24"/>
          <w:szCs w:val="24"/>
        </w:rPr>
        <w:t>bl</w:t>
      </w:r>
      <w:r w:rsidRPr="007723C0">
        <w:rPr>
          <w:rFonts w:ascii="Arial" w:eastAsia="Arial" w:hAnsi="Arial" w:cs="Arial"/>
          <w:sz w:val="24"/>
          <w:szCs w:val="24"/>
        </w:rPr>
        <w:t>e t</w:t>
      </w:r>
      <w:r w:rsidRPr="00276244">
        <w:rPr>
          <w:rFonts w:ascii="Arial" w:eastAsia="Arial" w:hAnsi="Arial" w:cs="Arial"/>
          <w:sz w:val="24"/>
          <w:szCs w:val="24"/>
        </w:rPr>
        <w:t>h</w:t>
      </w:r>
      <w:r w:rsidRPr="007723C0">
        <w:rPr>
          <w:rFonts w:ascii="Arial" w:eastAsia="Arial" w:hAnsi="Arial" w:cs="Arial"/>
          <w:sz w:val="24"/>
          <w:szCs w:val="24"/>
        </w:rPr>
        <w:t>em</w:t>
      </w:r>
      <w:r w:rsidRPr="00276244">
        <w:rPr>
          <w:rFonts w:ascii="Arial" w:eastAsia="Arial" w:hAnsi="Arial" w:cs="Arial"/>
          <w:sz w:val="24"/>
          <w:szCs w:val="24"/>
        </w:rPr>
        <w:t xml:space="preserve"> t</w:t>
      </w:r>
      <w:r w:rsidRPr="007723C0">
        <w:rPr>
          <w:rFonts w:ascii="Arial" w:eastAsia="Arial" w:hAnsi="Arial" w:cs="Arial"/>
          <w:sz w:val="24"/>
          <w:szCs w:val="24"/>
        </w:rPr>
        <w:t>o</w:t>
      </w:r>
      <w:r w:rsidRPr="00276244">
        <w:rPr>
          <w:rFonts w:ascii="Arial" w:eastAsia="Arial" w:hAnsi="Arial" w:cs="Arial"/>
          <w:sz w:val="24"/>
          <w:szCs w:val="24"/>
        </w:rPr>
        <w:t xml:space="preserve"> </w:t>
      </w:r>
      <w:r w:rsidRPr="007723C0">
        <w:rPr>
          <w:rFonts w:ascii="Arial" w:eastAsia="Arial" w:hAnsi="Arial" w:cs="Arial"/>
          <w:sz w:val="24"/>
          <w:szCs w:val="24"/>
        </w:rPr>
        <w:t>be</w:t>
      </w:r>
      <w:r w:rsidRPr="00276244">
        <w:rPr>
          <w:rFonts w:ascii="Arial" w:eastAsia="Arial" w:hAnsi="Arial" w:cs="Arial"/>
          <w:sz w:val="24"/>
          <w:szCs w:val="24"/>
        </w:rPr>
        <w:t xml:space="preserve"> i</w:t>
      </w:r>
      <w:r w:rsidRPr="007723C0">
        <w:rPr>
          <w:rFonts w:ascii="Arial" w:eastAsia="Arial" w:hAnsi="Arial" w:cs="Arial"/>
          <w:sz w:val="24"/>
          <w:szCs w:val="24"/>
        </w:rPr>
        <w:t>n</w:t>
      </w:r>
      <w:r w:rsidRPr="00276244">
        <w:rPr>
          <w:rFonts w:ascii="Arial" w:eastAsia="Arial" w:hAnsi="Arial" w:cs="Arial"/>
          <w:sz w:val="24"/>
          <w:szCs w:val="24"/>
        </w:rPr>
        <w:t>vi</w:t>
      </w:r>
      <w:r w:rsidRPr="007723C0">
        <w:rPr>
          <w:rFonts w:ascii="Arial" w:eastAsia="Arial" w:hAnsi="Arial" w:cs="Arial"/>
          <w:sz w:val="24"/>
          <w:szCs w:val="24"/>
        </w:rPr>
        <w:t>t</w:t>
      </w:r>
      <w:r w:rsidRPr="00276244">
        <w:rPr>
          <w:rFonts w:ascii="Arial" w:eastAsia="Arial" w:hAnsi="Arial" w:cs="Arial"/>
          <w:sz w:val="24"/>
          <w:szCs w:val="24"/>
        </w:rPr>
        <w:t>e</w:t>
      </w:r>
      <w:r w:rsidRPr="007723C0">
        <w:rPr>
          <w:rFonts w:ascii="Arial" w:eastAsia="Arial" w:hAnsi="Arial" w:cs="Arial"/>
          <w:sz w:val="24"/>
          <w:szCs w:val="24"/>
        </w:rPr>
        <w:t>d to</w:t>
      </w:r>
      <w:r w:rsidRPr="00276244">
        <w:rPr>
          <w:rFonts w:ascii="Arial" w:eastAsia="Arial" w:hAnsi="Arial" w:cs="Arial"/>
          <w:sz w:val="24"/>
          <w:szCs w:val="24"/>
        </w:rPr>
        <w:t xml:space="preserve"> </w:t>
      </w:r>
      <w:r w:rsidRPr="007723C0">
        <w:rPr>
          <w:rFonts w:ascii="Arial" w:eastAsia="Arial" w:hAnsi="Arial" w:cs="Arial"/>
          <w:sz w:val="24"/>
          <w:szCs w:val="24"/>
        </w:rPr>
        <w:t>progre</w:t>
      </w:r>
      <w:r w:rsidRPr="00276244">
        <w:rPr>
          <w:rFonts w:ascii="Arial" w:eastAsia="Arial" w:hAnsi="Arial" w:cs="Arial"/>
          <w:sz w:val="24"/>
          <w:szCs w:val="24"/>
        </w:rPr>
        <w:t>s</w:t>
      </w:r>
      <w:r w:rsidRPr="007723C0">
        <w:rPr>
          <w:rFonts w:ascii="Arial" w:eastAsia="Arial" w:hAnsi="Arial" w:cs="Arial"/>
          <w:sz w:val="24"/>
          <w:szCs w:val="24"/>
        </w:rPr>
        <w:t>s to</w:t>
      </w:r>
      <w:r w:rsidRPr="00276244">
        <w:rPr>
          <w:rFonts w:ascii="Arial" w:eastAsia="Arial" w:hAnsi="Arial" w:cs="Arial"/>
          <w:sz w:val="24"/>
          <w:szCs w:val="24"/>
        </w:rPr>
        <w:t xml:space="preserve"> S</w:t>
      </w:r>
      <w:r w:rsidRPr="007723C0">
        <w:rPr>
          <w:rFonts w:ascii="Arial" w:eastAsia="Arial" w:hAnsi="Arial" w:cs="Arial"/>
          <w:sz w:val="24"/>
          <w:szCs w:val="24"/>
        </w:rPr>
        <w:t>t</w:t>
      </w:r>
      <w:r w:rsidRPr="00276244">
        <w:rPr>
          <w:rFonts w:ascii="Arial" w:eastAsia="Arial" w:hAnsi="Arial" w:cs="Arial"/>
          <w:sz w:val="24"/>
          <w:szCs w:val="24"/>
        </w:rPr>
        <w:t>a</w:t>
      </w:r>
      <w:r w:rsidRPr="007723C0">
        <w:rPr>
          <w:rFonts w:ascii="Arial" w:eastAsia="Arial" w:hAnsi="Arial" w:cs="Arial"/>
          <w:sz w:val="24"/>
          <w:szCs w:val="24"/>
        </w:rPr>
        <w:t>ge</w:t>
      </w:r>
      <w:r w:rsidRPr="00276244">
        <w:rPr>
          <w:rFonts w:ascii="Arial" w:eastAsia="Arial" w:hAnsi="Arial" w:cs="Arial"/>
          <w:sz w:val="24"/>
          <w:szCs w:val="24"/>
        </w:rPr>
        <w:t xml:space="preserve"> </w:t>
      </w:r>
      <w:r w:rsidRPr="007723C0">
        <w:rPr>
          <w:rFonts w:ascii="Arial" w:eastAsia="Arial" w:hAnsi="Arial" w:cs="Arial"/>
          <w:sz w:val="24"/>
          <w:szCs w:val="24"/>
        </w:rPr>
        <w:t>2.</w:t>
      </w:r>
      <w:r w:rsidRPr="00276244">
        <w:rPr>
          <w:rFonts w:ascii="Arial" w:eastAsia="Arial" w:hAnsi="Arial" w:cs="Arial"/>
          <w:sz w:val="24"/>
          <w:szCs w:val="24"/>
        </w:rPr>
        <w:t xml:space="preserve"> </w:t>
      </w:r>
    </w:p>
    <w:p w14:paraId="7AA5F7BC" w14:textId="77777777" w:rsidR="00CB28EA" w:rsidRPr="0027505B" w:rsidRDefault="00CB28EA" w:rsidP="00AB2F9A">
      <w:pPr>
        <w:rPr>
          <w:rFonts w:ascii="Arial" w:eastAsia="Arial" w:hAnsi="Arial" w:cs="Arial"/>
          <w:sz w:val="24"/>
          <w:szCs w:val="24"/>
        </w:rPr>
      </w:pPr>
    </w:p>
    <w:p w14:paraId="0181CB11" w14:textId="5D458680" w:rsidR="00AB2F9A" w:rsidRPr="007723C0" w:rsidRDefault="006A7614" w:rsidP="00C80179">
      <w:pPr>
        <w:pStyle w:val="Heading1"/>
        <w:numPr>
          <w:ilvl w:val="0"/>
          <w:numId w:val="4"/>
        </w:numPr>
        <w:rPr>
          <w:rFonts w:ascii="Arial" w:eastAsia="Arial" w:hAnsi="Arial" w:cs="Arial"/>
          <w:sz w:val="24"/>
          <w:szCs w:val="24"/>
        </w:rPr>
      </w:pPr>
      <w:bookmarkStart w:id="3" w:name="_Toc109715380"/>
      <w:r w:rsidRPr="00702BC0">
        <w:rPr>
          <w:rFonts w:ascii="Arial" w:eastAsia="Arial" w:hAnsi="Arial" w:cs="Arial"/>
          <w:sz w:val="24"/>
          <w:szCs w:val="24"/>
        </w:rPr>
        <w:t xml:space="preserve">Stage </w:t>
      </w:r>
      <w:r w:rsidR="00AB2F9A" w:rsidRPr="00702BC0">
        <w:rPr>
          <w:rFonts w:ascii="Arial" w:eastAsia="Arial" w:hAnsi="Arial" w:cs="Arial"/>
          <w:sz w:val="24"/>
          <w:szCs w:val="24"/>
        </w:rPr>
        <w:t xml:space="preserve">2. </w:t>
      </w:r>
      <w:r w:rsidRPr="007723C0">
        <w:rPr>
          <w:rFonts w:ascii="Arial" w:eastAsia="Arial" w:hAnsi="Arial" w:cs="Arial"/>
          <w:sz w:val="24"/>
          <w:szCs w:val="24"/>
        </w:rPr>
        <w:t>Req</w:t>
      </w:r>
      <w:r w:rsidRPr="00702BC0">
        <w:rPr>
          <w:rFonts w:ascii="Arial" w:eastAsia="Arial" w:hAnsi="Arial" w:cs="Arial"/>
          <w:sz w:val="24"/>
          <w:szCs w:val="24"/>
        </w:rPr>
        <w:t>u</w:t>
      </w:r>
      <w:r w:rsidRPr="007723C0">
        <w:rPr>
          <w:rFonts w:ascii="Arial" w:eastAsia="Arial" w:hAnsi="Arial" w:cs="Arial"/>
          <w:sz w:val="24"/>
          <w:szCs w:val="24"/>
        </w:rPr>
        <w:t>e</w:t>
      </w:r>
      <w:r w:rsidRPr="00702BC0">
        <w:rPr>
          <w:rFonts w:ascii="Arial" w:eastAsia="Arial" w:hAnsi="Arial" w:cs="Arial"/>
          <w:sz w:val="24"/>
          <w:szCs w:val="24"/>
        </w:rPr>
        <w:t xml:space="preserve">st </w:t>
      </w:r>
      <w:r w:rsidRPr="007723C0">
        <w:rPr>
          <w:rFonts w:ascii="Arial" w:eastAsia="Arial" w:hAnsi="Arial" w:cs="Arial"/>
          <w:sz w:val="24"/>
          <w:szCs w:val="24"/>
        </w:rPr>
        <w:t>for</w:t>
      </w:r>
      <w:r w:rsidRPr="00702BC0">
        <w:rPr>
          <w:rFonts w:ascii="Arial" w:eastAsia="Arial" w:hAnsi="Arial" w:cs="Arial"/>
          <w:sz w:val="24"/>
          <w:szCs w:val="24"/>
        </w:rPr>
        <w:t xml:space="preserve"> </w:t>
      </w:r>
      <w:r w:rsidR="00F33DFE">
        <w:rPr>
          <w:rFonts w:ascii="Arial" w:eastAsia="Arial" w:hAnsi="Arial" w:cs="Arial"/>
          <w:sz w:val="24"/>
          <w:szCs w:val="24"/>
        </w:rPr>
        <w:t>P</w:t>
      </w:r>
      <w:r w:rsidRPr="007723C0">
        <w:rPr>
          <w:rFonts w:ascii="Arial" w:eastAsia="Arial" w:hAnsi="Arial" w:cs="Arial"/>
          <w:sz w:val="24"/>
          <w:szCs w:val="24"/>
        </w:rPr>
        <w:t>ro</w:t>
      </w:r>
      <w:r w:rsidRPr="00702BC0">
        <w:rPr>
          <w:rFonts w:ascii="Arial" w:eastAsia="Arial" w:hAnsi="Arial" w:cs="Arial"/>
          <w:sz w:val="24"/>
          <w:szCs w:val="24"/>
        </w:rPr>
        <w:t>p</w:t>
      </w:r>
      <w:r w:rsidRPr="007723C0">
        <w:rPr>
          <w:rFonts w:ascii="Arial" w:eastAsia="Arial" w:hAnsi="Arial" w:cs="Arial"/>
          <w:sz w:val="24"/>
          <w:szCs w:val="24"/>
        </w:rPr>
        <w:t>o</w:t>
      </w:r>
      <w:r w:rsidRPr="00702BC0">
        <w:rPr>
          <w:rFonts w:ascii="Arial" w:eastAsia="Arial" w:hAnsi="Arial" w:cs="Arial"/>
          <w:sz w:val="24"/>
          <w:szCs w:val="24"/>
        </w:rPr>
        <w:t>s</w:t>
      </w:r>
      <w:r w:rsidRPr="007723C0">
        <w:rPr>
          <w:rFonts w:ascii="Arial" w:eastAsia="Arial" w:hAnsi="Arial" w:cs="Arial"/>
          <w:sz w:val="24"/>
          <w:szCs w:val="24"/>
        </w:rPr>
        <w:t>als</w:t>
      </w:r>
      <w:r w:rsidRPr="00702BC0">
        <w:rPr>
          <w:rFonts w:ascii="Arial" w:eastAsia="Arial" w:hAnsi="Arial" w:cs="Arial"/>
          <w:sz w:val="24"/>
          <w:szCs w:val="24"/>
        </w:rPr>
        <w:t xml:space="preserve"> </w:t>
      </w:r>
      <w:r w:rsidRPr="007723C0">
        <w:rPr>
          <w:rFonts w:ascii="Arial" w:eastAsia="Arial" w:hAnsi="Arial" w:cs="Arial"/>
          <w:sz w:val="24"/>
          <w:szCs w:val="24"/>
        </w:rPr>
        <w:t>(R</w:t>
      </w:r>
      <w:r w:rsidRPr="00702BC0">
        <w:rPr>
          <w:rFonts w:ascii="Arial" w:eastAsia="Arial" w:hAnsi="Arial" w:cs="Arial"/>
          <w:sz w:val="24"/>
          <w:szCs w:val="24"/>
        </w:rPr>
        <w:t>FP)</w:t>
      </w:r>
      <w:r w:rsidRPr="007723C0">
        <w:rPr>
          <w:rFonts w:ascii="Arial" w:eastAsia="Arial" w:hAnsi="Arial" w:cs="Arial"/>
          <w:sz w:val="24"/>
          <w:szCs w:val="24"/>
        </w:rPr>
        <w:t>:</w:t>
      </w:r>
      <w:bookmarkEnd w:id="3"/>
      <w:r w:rsidRPr="00702BC0">
        <w:rPr>
          <w:rFonts w:ascii="Arial" w:eastAsia="Arial" w:hAnsi="Arial" w:cs="Arial"/>
          <w:sz w:val="24"/>
          <w:szCs w:val="24"/>
        </w:rPr>
        <w:t xml:space="preserve"> </w:t>
      </w:r>
    </w:p>
    <w:p w14:paraId="4A743896" w14:textId="77777777" w:rsidR="00913502" w:rsidRDefault="00913502" w:rsidP="00AB2F9A">
      <w:pPr>
        <w:rPr>
          <w:rFonts w:ascii="Arial" w:eastAsia="Arial" w:hAnsi="Arial" w:cs="Arial"/>
          <w:spacing w:val="-1"/>
          <w:sz w:val="24"/>
          <w:szCs w:val="24"/>
        </w:rPr>
      </w:pPr>
    </w:p>
    <w:p w14:paraId="6B57F967" w14:textId="16D026FB" w:rsidR="001F7841" w:rsidRPr="007723C0" w:rsidRDefault="006A7614" w:rsidP="00AB2F9A">
      <w:pPr>
        <w:rPr>
          <w:rFonts w:ascii="Arial" w:eastAsia="Arial" w:hAnsi="Arial" w:cs="Arial"/>
          <w:sz w:val="24"/>
          <w:szCs w:val="24"/>
        </w:rPr>
      </w:pPr>
      <w:r w:rsidRPr="00276244">
        <w:rPr>
          <w:rFonts w:ascii="Arial" w:eastAsia="Arial" w:hAnsi="Arial" w:cs="Arial"/>
          <w:sz w:val="24"/>
          <w:szCs w:val="24"/>
        </w:rPr>
        <w:t>St</w:t>
      </w:r>
      <w:r w:rsidRPr="007723C0">
        <w:rPr>
          <w:rFonts w:ascii="Arial" w:eastAsia="Arial" w:hAnsi="Arial" w:cs="Arial"/>
          <w:sz w:val="24"/>
          <w:szCs w:val="24"/>
        </w:rPr>
        <w:t>a</w:t>
      </w:r>
      <w:r w:rsidRPr="00276244">
        <w:rPr>
          <w:rFonts w:ascii="Arial" w:eastAsia="Arial" w:hAnsi="Arial" w:cs="Arial"/>
          <w:sz w:val="24"/>
          <w:szCs w:val="24"/>
        </w:rPr>
        <w:t>g</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2 w</w:t>
      </w:r>
      <w:r w:rsidRPr="00276244">
        <w:rPr>
          <w:rFonts w:ascii="Arial" w:eastAsia="Arial" w:hAnsi="Arial" w:cs="Arial"/>
          <w:sz w:val="24"/>
          <w:szCs w:val="24"/>
        </w:rPr>
        <w:t>il</w:t>
      </w:r>
      <w:r w:rsidRPr="007723C0">
        <w:rPr>
          <w:rFonts w:ascii="Arial" w:eastAsia="Arial" w:hAnsi="Arial" w:cs="Arial"/>
          <w:sz w:val="24"/>
          <w:szCs w:val="24"/>
        </w:rPr>
        <w:t>l</w:t>
      </w:r>
      <w:r w:rsidRPr="00276244">
        <w:rPr>
          <w:rFonts w:ascii="Arial" w:eastAsia="Arial" w:hAnsi="Arial" w:cs="Arial"/>
          <w:sz w:val="24"/>
          <w:szCs w:val="24"/>
        </w:rPr>
        <w:t xml:space="preserve"> </w:t>
      </w:r>
      <w:r w:rsidRPr="007723C0">
        <w:rPr>
          <w:rFonts w:ascii="Arial" w:eastAsia="Arial" w:hAnsi="Arial" w:cs="Arial"/>
          <w:sz w:val="24"/>
          <w:szCs w:val="24"/>
        </w:rPr>
        <w:t>re</w:t>
      </w:r>
      <w:r w:rsidRPr="00276244">
        <w:rPr>
          <w:rFonts w:ascii="Arial" w:eastAsia="Arial" w:hAnsi="Arial" w:cs="Arial"/>
          <w:sz w:val="24"/>
          <w:szCs w:val="24"/>
        </w:rPr>
        <w:t>quir</w:t>
      </w:r>
      <w:r w:rsidRPr="007723C0">
        <w:rPr>
          <w:rFonts w:ascii="Arial" w:eastAsia="Arial" w:hAnsi="Arial" w:cs="Arial"/>
          <w:sz w:val="24"/>
          <w:szCs w:val="24"/>
        </w:rPr>
        <w:t>e</w:t>
      </w:r>
      <w:r w:rsidRPr="00276244">
        <w:rPr>
          <w:rFonts w:ascii="Arial" w:eastAsia="Arial" w:hAnsi="Arial" w:cs="Arial"/>
          <w:sz w:val="24"/>
          <w:szCs w:val="24"/>
        </w:rPr>
        <w:t xml:space="preserve"> s</w:t>
      </w:r>
      <w:r w:rsidRPr="007723C0">
        <w:rPr>
          <w:rFonts w:ascii="Arial" w:eastAsia="Arial" w:hAnsi="Arial" w:cs="Arial"/>
          <w:sz w:val="24"/>
          <w:szCs w:val="24"/>
        </w:rPr>
        <w:t>e</w:t>
      </w:r>
      <w:r w:rsidRPr="00276244">
        <w:rPr>
          <w:rFonts w:ascii="Arial" w:eastAsia="Arial" w:hAnsi="Arial" w:cs="Arial"/>
          <w:sz w:val="24"/>
          <w:szCs w:val="24"/>
        </w:rPr>
        <w:t>l</w:t>
      </w:r>
      <w:r w:rsidRPr="007723C0">
        <w:rPr>
          <w:rFonts w:ascii="Arial" w:eastAsia="Arial" w:hAnsi="Arial" w:cs="Arial"/>
          <w:sz w:val="24"/>
          <w:szCs w:val="24"/>
        </w:rPr>
        <w:t>e</w:t>
      </w:r>
      <w:r w:rsidRPr="00276244">
        <w:rPr>
          <w:rFonts w:ascii="Arial" w:eastAsia="Arial" w:hAnsi="Arial" w:cs="Arial"/>
          <w:sz w:val="24"/>
          <w:szCs w:val="24"/>
        </w:rPr>
        <w:t>c</w:t>
      </w:r>
      <w:r w:rsidRPr="007723C0">
        <w:rPr>
          <w:rFonts w:ascii="Arial" w:eastAsia="Arial" w:hAnsi="Arial" w:cs="Arial"/>
          <w:sz w:val="24"/>
          <w:szCs w:val="24"/>
        </w:rPr>
        <w:t>t</w:t>
      </w:r>
      <w:r w:rsidRPr="00276244">
        <w:rPr>
          <w:rFonts w:ascii="Arial" w:eastAsia="Arial" w:hAnsi="Arial" w:cs="Arial"/>
          <w:sz w:val="24"/>
          <w:szCs w:val="24"/>
        </w:rPr>
        <w:t>e</w:t>
      </w:r>
      <w:r w:rsidRPr="007723C0">
        <w:rPr>
          <w:rFonts w:ascii="Arial" w:eastAsia="Arial" w:hAnsi="Arial" w:cs="Arial"/>
          <w:sz w:val="24"/>
          <w:szCs w:val="24"/>
        </w:rPr>
        <w:t>d</w:t>
      </w:r>
      <w:r w:rsidRPr="00276244">
        <w:rPr>
          <w:rFonts w:ascii="Arial" w:eastAsia="Arial" w:hAnsi="Arial" w:cs="Arial"/>
          <w:sz w:val="24"/>
          <w:szCs w:val="24"/>
        </w:rPr>
        <w:t xml:space="preserve"> pr</w:t>
      </w:r>
      <w:r w:rsidRPr="007723C0">
        <w:rPr>
          <w:rFonts w:ascii="Arial" w:eastAsia="Arial" w:hAnsi="Arial" w:cs="Arial"/>
          <w:sz w:val="24"/>
          <w:szCs w:val="24"/>
        </w:rPr>
        <w:t>o</w:t>
      </w:r>
      <w:r w:rsidRPr="00276244">
        <w:rPr>
          <w:rFonts w:ascii="Arial" w:eastAsia="Arial" w:hAnsi="Arial" w:cs="Arial"/>
          <w:sz w:val="24"/>
          <w:szCs w:val="24"/>
        </w:rPr>
        <w:t>po</w:t>
      </w:r>
      <w:r w:rsidRPr="007723C0">
        <w:rPr>
          <w:rFonts w:ascii="Arial" w:eastAsia="Arial" w:hAnsi="Arial" w:cs="Arial"/>
          <w:sz w:val="24"/>
          <w:szCs w:val="24"/>
        </w:rPr>
        <w:t>n</w:t>
      </w:r>
      <w:r w:rsidRPr="00276244">
        <w:rPr>
          <w:rFonts w:ascii="Arial" w:eastAsia="Arial" w:hAnsi="Arial" w:cs="Arial"/>
          <w:sz w:val="24"/>
          <w:szCs w:val="24"/>
        </w:rPr>
        <w:t>e</w:t>
      </w:r>
      <w:r w:rsidRPr="007723C0">
        <w:rPr>
          <w:rFonts w:ascii="Arial" w:eastAsia="Arial" w:hAnsi="Arial" w:cs="Arial"/>
          <w:sz w:val="24"/>
          <w:szCs w:val="24"/>
        </w:rPr>
        <w:t>nts</w:t>
      </w:r>
      <w:r w:rsidRPr="00276244">
        <w:rPr>
          <w:rFonts w:ascii="Arial" w:eastAsia="Arial" w:hAnsi="Arial" w:cs="Arial"/>
          <w:sz w:val="24"/>
          <w:szCs w:val="24"/>
        </w:rPr>
        <w:t xml:space="preserve"> </w:t>
      </w:r>
      <w:r w:rsidRPr="007723C0">
        <w:rPr>
          <w:rFonts w:ascii="Arial" w:eastAsia="Arial" w:hAnsi="Arial" w:cs="Arial"/>
          <w:sz w:val="24"/>
          <w:szCs w:val="24"/>
        </w:rPr>
        <w:t>to</w:t>
      </w:r>
      <w:r w:rsidRPr="00276244">
        <w:rPr>
          <w:rFonts w:ascii="Arial" w:eastAsia="Arial" w:hAnsi="Arial" w:cs="Arial"/>
          <w:sz w:val="24"/>
          <w:szCs w:val="24"/>
        </w:rPr>
        <w:t xml:space="preserve"> sub</w:t>
      </w:r>
      <w:r w:rsidRPr="007723C0">
        <w:rPr>
          <w:rFonts w:ascii="Arial" w:eastAsia="Arial" w:hAnsi="Arial" w:cs="Arial"/>
          <w:sz w:val="24"/>
          <w:szCs w:val="24"/>
        </w:rPr>
        <w:t>m</w:t>
      </w:r>
      <w:r w:rsidRPr="00276244">
        <w:rPr>
          <w:rFonts w:ascii="Arial" w:eastAsia="Arial" w:hAnsi="Arial" w:cs="Arial"/>
          <w:sz w:val="24"/>
          <w:szCs w:val="24"/>
        </w:rPr>
        <w:t>i</w:t>
      </w:r>
      <w:r w:rsidRPr="007723C0">
        <w:rPr>
          <w:rFonts w:ascii="Arial" w:eastAsia="Arial" w:hAnsi="Arial" w:cs="Arial"/>
          <w:sz w:val="24"/>
          <w:szCs w:val="24"/>
        </w:rPr>
        <w:t>t</w:t>
      </w:r>
      <w:r w:rsidRPr="00276244">
        <w:rPr>
          <w:rFonts w:ascii="Arial" w:eastAsia="Arial" w:hAnsi="Arial" w:cs="Arial"/>
          <w:sz w:val="24"/>
          <w:szCs w:val="24"/>
        </w:rPr>
        <w:t xml:space="preserve"> </w:t>
      </w:r>
      <w:r w:rsidRPr="007723C0">
        <w:rPr>
          <w:rFonts w:ascii="Arial" w:eastAsia="Arial" w:hAnsi="Arial" w:cs="Arial"/>
          <w:sz w:val="24"/>
          <w:szCs w:val="24"/>
        </w:rPr>
        <w:t>an</w:t>
      </w:r>
      <w:r w:rsidRPr="00276244">
        <w:rPr>
          <w:rFonts w:ascii="Arial" w:eastAsia="Arial" w:hAnsi="Arial" w:cs="Arial"/>
          <w:sz w:val="24"/>
          <w:szCs w:val="24"/>
        </w:rPr>
        <w:t xml:space="preserve"> </w:t>
      </w:r>
      <w:r w:rsidRPr="007723C0">
        <w:rPr>
          <w:rFonts w:ascii="Arial" w:eastAsia="Arial" w:hAnsi="Arial" w:cs="Arial"/>
          <w:sz w:val="24"/>
          <w:szCs w:val="24"/>
        </w:rPr>
        <w:t>R</w:t>
      </w:r>
      <w:r w:rsidRPr="00276244">
        <w:rPr>
          <w:rFonts w:ascii="Arial" w:eastAsia="Arial" w:hAnsi="Arial" w:cs="Arial"/>
          <w:sz w:val="24"/>
          <w:szCs w:val="24"/>
        </w:rPr>
        <w:t>FP</w:t>
      </w:r>
      <w:r w:rsidRPr="007723C0">
        <w:rPr>
          <w:rFonts w:ascii="Arial" w:eastAsia="Arial" w:hAnsi="Arial" w:cs="Arial"/>
          <w:sz w:val="24"/>
          <w:szCs w:val="24"/>
        </w:rPr>
        <w:t>.</w:t>
      </w:r>
      <w:r w:rsidRPr="00276244">
        <w:rPr>
          <w:rFonts w:ascii="Arial" w:eastAsia="Arial" w:hAnsi="Arial" w:cs="Arial"/>
          <w:sz w:val="24"/>
          <w:szCs w:val="24"/>
        </w:rPr>
        <w:t xml:space="preserve"> </w:t>
      </w:r>
      <w:r w:rsidRPr="007723C0">
        <w:rPr>
          <w:rFonts w:ascii="Arial" w:eastAsia="Arial" w:hAnsi="Arial" w:cs="Arial"/>
          <w:sz w:val="24"/>
          <w:szCs w:val="24"/>
        </w:rPr>
        <w:t>The</w:t>
      </w:r>
      <w:r w:rsidRPr="00276244">
        <w:rPr>
          <w:rFonts w:ascii="Arial" w:eastAsia="Arial" w:hAnsi="Arial" w:cs="Arial"/>
          <w:sz w:val="24"/>
          <w:szCs w:val="24"/>
        </w:rPr>
        <w:t xml:space="preserve"> </w:t>
      </w:r>
      <w:r w:rsidRPr="007723C0">
        <w:rPr>
          <w:rFonts w:ascii="Arial" w:eastAsia="Arial" w:hAnsi="Arial" w:cs="Arial"/>
          <w:sz w:val="24"/>
          <w:szCs w:val="24"/>
        </w:rPr>
        <w:t>RFP</w:t>
      </w:r>
      <w:r w:rsidRPr="00276244">
        <w:rPr>
          <w:rFonts w:ascii="Arial" w:eastAsia="Arial" w:hAnsi="Arial" w:cs="Arial"/>
          <w:sz w:val="24"/>
          <w:szCs w:val="24"/>
        </w:rPr>
        <w:t xml:space="preserve"> </w:t>
      </w:r>
      <w:r w:rsidRPr="007723C0">
        <w:rPr>
          <w:rFonts w:ascii="Arial" w:eastAsia="Arial" w:hAnsi="Arial" w:cs="Arial"/>
          <w:sz w:val="24"/>
          <w:szCs w:val="24"/>
        </w:rPr>
        <w:t>w</w:t>
      </w:r>
      <w:r w:rsidRPr="00276244">
        <w:rPr>
          <w:rFonts w:ascii="Arial" w:eastAsia="Arial" w:hAnsi="Arial" w:cs="Arial"/>
          <w:sz w:val="24"/>
          <w:szCs w:val="24"/>
        </w:rPr>
        <w:t>il</w:t>
      </w:r>
      <w:r w:rsidRPr="007723C0">
        <w:rPr>
          <w:rFonts w:ascii="Arial" w:eastAsia="Arial" w:hAnsi="Arial" w:cs="Arial"/>
          <w:sz w:val="24"/>
          <w:szCs w:val="24"/>
        </w:rPr>
        <w:t xml:space="preserve">l </w:t>
      </w:r>
      <w:r w:rsidRPr="00276244">
        <w:rPr>
          <w:rFonts w:ascii="Arial" w:eastAsia="Arial" w:hAnsi="Arial" w:cs="Arial"/>
          <w:sz w:val="24"/>
          <w:szCs w:val="24"/>
        </w:rPr>
        <w:t>r</w:t>
      </w:r>
      <w:r w:rsidRPr="007723C0">
        <w:rPr>
          <w:rFonts w:ascii="Arial" w:eastAsia="Arial" w:hAnsi="Arial" w:cs="Arial"/>
          <w:sz w:val="24"/>
          <w:szCs w:val="24"/>
        </w:rPr>
        <w:t>e</w:t>
      </w:r>
      <w:r w:rsidRPr="00276244">
        <w:rPr>
          <w:rFonts w:ascii="Arial" w:eastAsia="Arial" w:hAnsi="Arial" w:cs="Arial"/>
          <w:sz w:val="24"/>
          <w:szCs w:val="24"/>
        </w:rPr>
        <w:t>q</w:t>
      </w:r>
      <w:r w:rsidRPr="007723C0">
        <w:rPr>
          <w:rFonts w:ascii="Arial" w:eastAsia="Arial" w:hAnsi="Arial" w:cs="Arial"/>
          <w:sz w:val="24"/>
          <w:szCs w:val="24"/>
        </w:rPr>
        <w:t>u</w:t>
      </w:r>
      <w:r w:rsidRPr="00276244">
        <w:rPr>
          <w:rFonts w:ascii="Arial" w:eastAsia="Arial" w:hAnsi="Arial" w:cs="Arial"/>
          <w:sz w:val="24"/>
          <w:szCs w:val="24"/>
        </w:rPr>
        <w:t>ir</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a</w:t>
      </w:r>
      <w:r w:rsidRPr="00276244">
        <w:rPr>
          <w:rFonts w:ascii="Arial" w:eastAsia="Arial" w:hAnsi="Arial" w:cs="Arial"/>
          <w:sz w:val="24"/>
          <w:szCs w:val="24"/>
        </w:rPr>
        <w:t xml:space="preserve"> hig</w:t>
      </w:r>
      <w:r w:rsidRPr="007723C0">
        <w:rPr>
          <w:rFonts w:ascii="Arial" w:eastAsia="Arial" w:hAnsi="Arial" w:cs="Arial"/>
          <w:sz w:val="24"/>
          <w:szCs w:val="24"/>
        </w:rPr>
        <w:t>h</w:t>
      </w:r>
      <w:r w:rsidRPr="00276244">
        <w:rPr>
          <w:rFonts w:ascii="Arial" w:eastAsia="Arial" w:hAnsi="Arial" w:cs="Arial"/>
          <w:sz w:val="24"/>
          <w:szCs w:val="24"/>
        </w:rPr>
        <w:t>e</w:t>
      </w:r>
      <w:r w:rsidRPr="007723C0">
        <w:rPr>
          <w:rFonts w:ascii="Arial" w:eastAsia="Arial" w:hAnsi="Arial" w:cs="Arial"/>
          <w:sz w:val="24"/>
          <w:szCs w:val="24"/>
        </w:rPr>
        <w:t>r</w:t>
      </w:r>
      <w:r w:rsidRPr="00276244">
        <w:rPr>
          <w:rFonts w:ascii="Arial" w:eastAsia="Arial" w:hAnsi="Arial" w:cs="Arial"/>
          <w:sz w:val="24"/>
          <w:szCs w:val="24"/>
        </w:rPr>
        <w:t xml:space="preserve"> l</w:t>
      </w:r>
      <w:r w:rsidRPr="007723C0">
        <w:rPr>
          <w:rFonts w:ascii="Arial" w:eastAsia="Arial" w:hAnsi="Arial" w:cs="Arial"/>
          <w:sz w:val="24"/>
          <w:szCs w:val="24"/>
        </w:rPr>
        <w:t>e</w:t>
      </w:r>
      <w:r w:rsidRPr="00276244">
        <w:rPr>
          <w:rFonts w:ascii="Arial" w:eastAsia="Arial" w:hAnsi="Arial" w:cs="Arial"/>
          <w:sz w:val="24"/>
          <w:szCs w:val="24"/>
        </w:rPr>
        <w:t>v</w:t>
      </w:r>
      <w:r w:rsidRPr="007723C0">
        <w:rPr>
          <w:rFonts w:ascii="Arial" w:eastAsia="Arial" w:hAnsi="Arial" w:cs="Arial"/>
          <w:sz w:val="24"/>
          <w:szCs w:val="24"/>
        </w:rPr>
        <w:t>el</w:t>
      </w:r>
      <w:r w:rsidRPr="00276244">
        <w:rPr>
          <w:rFonts w:ascii="Arial" w:eastAsia="Arial" w:hAnsi="Arial" w:cs="Arial"/>
          <w:sz w:val="24"/>
          <w:szCs w:val="24"/>
        </w:rPr>
        <w:t xml:space="preserve"> </w:t>
      </w:r>
      <w:r w:rsidRPr="007723C0">
        <w:rPr>
          <w:rFonts w:ascii="Arial" w:eastAsia="Arial" w:hAnsi="Arial" w:cs="Arial"/>
          <w:sz w:val="24"/>
          <w:szCs w:val="24"/>
        </w:rPr>
        <w:t>of</w:t>
      </w:r>
      <w:r w:rsidRPr="00276244">
        <w:rPr>
          <w:rFonts w:ascii="Arial" w:eastAsia="Arial" w:hAnsi="Arial" w:cs="Arial"/>
          <w:sz w:val="24"/>
          <w:szCs w:val="24"/>
        </w:rPr>
        <w:t xml:space="preserve"> d</w:t>
      </w:r>
      <w:r w:rsidRPr="007723C0">
        <w:rPr>
          <w:rFonts w:ascii="Arial" w:eastAsia="Arial" w:hAnsi="Arial" w:cs="Arial"/>
          <w:sz w:val="24"/>
          <w:szCs w:val="24"/>
        </w:rPr>
        <w:t>et</w:t>
      </w:r>
      <w:r w:rsidRPr="00276244">
        <w:rPr>
          <w:rFonts w:ascii="Arial" w:eastAsia="Arial" w:hAnsi="Arial" w:cs="Arial"/>
          <w:sz w:val="24"/>
          <w:szCs w:val="24"/>
        </w:rPr>
        <w:t>ai</w:t>
      </w:r>
      <w:r w:rsidRPr="007723C0">
        <w:rPr>
          <w:rFonts w:ascii="Arial" w:eastAsia="Arial" w:hAnsi="Arial" w:cs="Arial"/>
          <w:sz w:val="24"/>
          <w:szCs w:val="24"/>
        </w:rPr>
        <w:t>l</w:t>
      </w:r>
      <w:r w:rsidRPr="00276244">
        <w:rPr>
          <w:rFonts w:ascii="Arial" w:eastAsia="Arial" w:hAnsi="Arial" w:cs="Arial"/>
          <w:sz w:val="24"/>
          <w:szCs w:val="24"/>
        </w:rPr>
        <w:t xml:space="preserve"> o</w:t>
      </w:r>
      <w:r w:rsidRPr="007723C0">
        <w:rPr>
          <w:rFonts w:ascii="Arial" w:eastAsia="Arial" w:hAnsi="Arial" w:cs="Arial"/>
          <w:sz w:val="24"/>
          <w:szCs w:val="24"/>
        </w:rPr>
        <w:t>n</w:t>
      </w:r>
      <w:r w:rsidRPr="00276244">
        <w:rPr>
          <w:rFonts w:ascii="Arial" w:eastAsia="Arial" w:hAnsi="Arial" w:cs="Arial"/>
          <w:sz w:val="24"/>
          <w:szCs w:val="24"/>
        </w:rPr>
        <w:t xml:space="preserve"> </w:t>
      </w:r>
      <w:r w:rsidRPr="007723C0">
        <w:rPr>
          <w:rFonts w:ascii="Arial" w:eastAsia="Arial" w:hAnsi="Arial" w:cs="Arial"/>
          <w:sz w:val="24"/>
          <w:szCs w:val="24"/>
        </w:rPr>
        <w:t>t</w:t>
      </w:r>
      <w:r w:rsidRPr="00276244">
        <w:rPr>
          <w:rFonts w:ascii="Arial" w:eastAsia="Arial" w:hAnsi="Arial" w:cs="Arial"/>
          <w:sz w:val="24"/>
          <w:szCs w:val="24"/>
        </w:rPr>
        <w:t>h</w:t>
      </w:r>
      <w:r w:rsidRPr="007723C0">
        <w:rPr>
          <w:rFonts w:ascii="Arial" w:eastAsia="Arial" w:hAnsi="Arial" w:cs="Arial"/>
          <w:sz w:val="24"/>
          <w:szCs w:val="24"/>
        </w:rPr>
        <w:t>e</w:t>
      </w:r>
      <w:r w:rsidRPr="00276244">
        <w:rPr>
          <w:rFonts w:ascii="Arial" w:eastAsia="Arial" w:hAnsi="Arial" w:cs="Arial"/>
          <w:sz w:val="24"/>
          <w:szCs w:val="24"/>
        </w:rPr>
        <w:t xml:space="preserve"> </w:t>
      </w:r>
      <w:r w:rsidR="00AB2F9A" w:rsidRPr="00276244">
        <w:rPr>
          <w:rFonts w:ascii="Arial" w:eastAsia="Arial" w:hAnsi="Arial" w:cs="Arial"/>
          <w:sz w:val="24"/>
          <w:szCs w:val="24"/>
        </w:rPr>
        <w:t>delivery of a shuttle and associated services to deliver the best business outcome.</w:t>
      </w:r>
    </w:p>
    <w:p w14:paraId="2907E765" w14:textId="77777777" w:rsidR="001F7841" w:rsidRPr="00276244" w:rsidRDefault="001F7841" w:rsidP="00AB2F9A">
      <w:pPr>
        <w:rPr>
          <w:rFonts w:ascii="Arial" w:eastAsia="Arial" w:hAnsi="Arial" w:cs="Arial"/>
          <w:sz w:val="24"/>
          <w:szCs w:val="24"/>
        </w:rPr>
      </w:pPr>
    </w:p>
    <w:p w14:paraId="2F44E030" w14:textId="77777777" w:rsidR="001F7841" w:rsidRPr="007723C0" w:rsidRDefault="006A7614" w:rsidP="00276244">
      <w:pPr>
        <w:rPr>
          <w:rFonts w:ascii="Arial" w:eastAsia="Arial" w:hAnsi="Arial" w:cs="Arial"/>
          <w:sz w:val="24"/>
          <w:szCs w:val="24"/>
        </w:rPr>
      </w:pPr>
      <w:r w:rsidRPr="00276244">
        <w:rPr>
          <w:rFonts w:ascii="Arial" w:eastAsia="Arial" w:hAnsi="Arial" w:cs="Arial"/>
          <w:sz w:val="24"/>
          <w:szCs w:val="24"/>
        </w:rPr>
        <w:t>Pr</w:t>
      </w:r>
      <w:r w:rsidRPr="007723C0">
        <w:rPr>
          <w:rFonts w:ascii="Arial" w:eastAsia="Arial" w:hAnsi="Arial" w:cs="Arial"/>
          <w:sz w:val="24"/>
          <w:szCs w:val="24"/>
        </w:rPr>
        <w:t>o</w:t>
      </w:r>
      <w:r w:rsidRPr="00276244">
        <w:rPr>
          <w:rFonts w:ascii="Arial" w:eastAsia="Arial" w:hAnsi="Arial" w:cs="Arial"/>
          <w:sz w:val="24"/>
          <w:szCs w:val="24"/>
        </w:rPr>
        <w:t>po</w:t>
      </w:r>
      <w:r w:rsidRPr="007723C0">
        <w:rPr>
          <w:rFonts w:ascii="Arial" w:eastAsia="Arial" w:hAnsi="Arial" w:cs="Arial"/>
          <w:sz w:val="24"/>
          <w:szCs w:val="24"/>
        </w:rPr>
        <w:t>n</w:t>
      </w:r>
      <w:r w:rsidRPr="00276244">
        <w:rPr>
          <w:rFonts w:ascii="Arial" w:eastAsia="Arial" w:hAnsi="Arial" w:cs="Arial"/>
          <w:sz w:val="24"/>
          <w:szCs w:val="24"/>
        </w:rPr>
        <w:t>ent</w:t>
      </w:r>
      <w:r w:rsidRPr="007723C0">
        <w:rPr>
          <w:rFonts w:ascii="Arial" w:eastAsia="Arial" w:hAnsi="Arial" w:cs="Arial"/>
          <w:sz w:val="24"/>
          <w:szCs w:val="24"/>
        </w:rPr>
        <w:t>s</w:t>
      </w:r>
      <w:r w:rsidRPr="00276244">
        <w:rPr>
          <w:rFonts w:ascii="Arial" w:eastAsia="Arial" w:hAnsi="Arial" w:cs="Arial"/>
          <w:sz w:val="24"/>
          <w:szCs w:val="24"/>
        </w:rPr>
        <w:t xml:space="preserve"> </w:t>
      </w:r>
      <w:r w:rsidRPr="007723C0">
        <w:rPr>
          <w:rFonts w:ascii="Arial" w:eastAsia="Arial" w:hAnsi="Arial" w:cs="Arial"/>
          <w:sz w:val="24"/>
          <w:szCs w:val="24"/>
        </w:rPr>
        <w:t>w</w:t>
      </w:r>
      <w:r w:rsidRPr="00276244">
        <w:rPr>
          <w:rFonts w:ascii="Arial" w:eastAsia="Arial" w:hAnsi="Arial" w:cs="Arial"/>
          <w:sz w:val="24"/>
          <w:szCs w:val="24"/>
        </w:rPr>
        <w:t>il</w:t>
      </w:r>
      <w:r w:rsidRPr="007723C0">
        <w:rPr>
          <w:rFonts w:ascii="Arial" w:eastAsia="Arial" w:hAnsi="Arial" w:cs="Arial"/>
          <w:sz w:val="24"/>
          <w:szCs w:val="24"/>
        </w:rPr>
        <w:t>l</w:t>
      </w:r>
      <w:r w:rsidRPr="00276244">
        <w:rPr>
          <w:rFonts w:ascii="Arial" w:eastAsia="Arial" w:hAnsi="Arial" w:cs="Arial"/>
          <w:sz w:val="24"/>
          <w:szCs w:val="24"/>
        </w:rPr>
        <w:t xml:space="preserve"> n</w:t>
      </w:r>
      <w:r w:rsidRPr="007723C0">
        <w:rPr>
          <w:rFonts w:ascii="Arial" w:eastAsia="Arial" w:hAnsi="Arial" w:cs="Arial"/>
          <w:sz w:val="24"/>
          <w:szCs w:val="24"/>
        </w:rPr>
        <w:t>e</w:t>
      </w:r>
      <w:r w:rsidRPr="00276244">
        <w:rPr>
          <w:rFonts w:ascii="Arial" w:eastAsia="Arial" w:hAnsi="Arial" w:cs="Arial"/>
          <w:sz w:val="24"/>
          <w:szCs w:val="24"/>
        </w:rPr>
        <w:t>e</w:t>
      </w:r>
      <w:r w:rsidRPr="007723C0">
        <w:rPr>
          <w:rFonts w:ascii="Arial" w:eastAsia="Arial" w:hAnsi="Arial" w:cs="Arial"/>
          <w:sz w:val="24"/>
          <w:szCs w:val="24"/>
        </w:rPr>
        <w:t>d</w:t>
      </w:r>
      <w:r w:rsidRPr="00276244">
        <w:rPr>
          <w:rFonts w:ascii="Arial" w:eastAsia="Arial" w:hAnsi="Arial" w:cs="Arial"/>
          <w:sz w:val="24"/>
          <w:szCs w:val="24"/>
        </w:rPr>
        <w:t xml:space="preserve"> </w:t>
      </w:r>
      <w:r w:rsidRPr="007723C0">
        <w:rPr>
          <w:rFonts w:ascii="Arial" w:eastAsia="Arial" w:hAnsi="Arial" w:cs="Arial"/>
          <w:sz w:val="24"/>
          <w:szCs w:val="24"/>
        </w:rPr>
        <w:t>to</w:t>
      </w:r>
      <w:r w:rsidRPr="00276244">
        <w:rPr>
          <w:rFonts w:ascii="Arial" w:eastAsia="Arial" w:hAnsi="Arial" w:cs="Arial"/>
          <w:sz w:val="24"/>
          <w:szCs w:val="24"/>
        </w:rPr>
        <w:t xml:space="preserve"> de</w:t>
      </w:r>
      <w:r w:rsidRPr="007723C0">
        <w:rPr>
          <w:rFonts w:ascii="Arial" w:eastAsia="Arial" w:hAnsi="Arial" w:cs="Arial"/>
          <w:sz w:val="24"/>
          <w:szCs w:val="24"/>
        </w:rPr>
        <w:t>m</w:t>
      </w:r>
      <w:r w:rsidRPr="00276244">
        <w:rPr>
          <w:rFonts w:ascii="Arial" w:eastAsia="Arial" w:hAnsi="Arial" w:cs="Arial"/>
          <w:sz w:val="24"/>
          <w:szCs w:val="24"/>
        </w:rPr>
        <w:t>o</w:t>
      </w:r>
      <w:r w:rsidRPr="007723C0">
        <w:rPr>
          <w:rFonts w:ascii="Arial" w:eastAsia="Arial" w:hAnsi="Arial" w:cs="Arial"/>
          <w:sz w:val="24"/>
          <w:szCs w:val="24"/>
        </w:rPr>
        <w:t>n</w:t>
      </w:r>
      <w:r w:rsidRPr="00276244">
        <w:rPr>
          <w:rFonts w:ascii="Arial" w:eastAsia="Arial" w:hAnsi="Arial" w:cs="Arial"/>
          <w:sz w:val="24"/>
          <w:szCs w:val="24"/>
        </w:rPr>
        <w:t>s</w:t>
      </w:r>
      <w:r w:rsidRPr="007723C0">
        <w:rPr>
          <w:rFonts w:ascii="Arial" w:eastAsia="Arial" w:hAnsi="Arial" w:cs="Arial"/>
          <w:sz w:val="24"/>
          <w:szCs w:val="24"/>
        </w:rPr>
        <w:t>tra</w:t>
      </w:r>
      <w:r w:rsidRPr="00276244">
        <w:rPr>
          <w:rFonts w:ascii="Arial" w:eastAsia="Arial" w:hAnsi="Arial" w:cs="Arial"/>
          <w:sz w:val="24"/>
          <w:szCs w:val="24"/>
        </w:rPr>
        <w:t>t</w:t>
      </w:r>
      <w:r w:rsidRPr="007723C0">
        <w:rPr>
          <w:rFonts w:ascii="Arial" w:eastAsia="Arial" w:hAnsi="Arial" w:cs="Arial"/>
          <w:sz w:val="24"/>
          <w:szCs w:val="24"/>
        </w:rPr>
        <w:t>e</w:t>
      </w:r>
      <w:r w:rsidRPr="00276244">
        <w:rPr>
          <w:rFonts w:ascii="Arial" w:eastAsia="Arial" w:hAnsi="Arial" w:cs="Arial"/>
          <w:sz w:val="24"/>
          <w:szCs w:val="24"/>
        </w:rPr>
        <w:t xml:space="preserve"> i</w:t>
      </w:r>
      <w:r w:rsidRPr="007723C0">
        <w:rPr>
          <w:rFonts w:ascii="Arial" w:eastAsia="Arial" w:hAnsi="Arial" w:cs="Arial"/>
          <w:sz w:val="24"/>
          <w:szCs w:val="24"/>
        </w:rPr>
        <w:t>n</w:t>
      </w:r>
      <w:r w:rsidRPr="00276244">
        <w:rPr>
          <w:rFonts w:ascii="Arial" w:eastAsia="Arial" w:hAnsi="Arial" w:cs="Arial"/>
          <w:sz w:val="24"/>
          <w:szCs w:val="24"/>
        </w:rPr>
        <w:t xml:space="preserve"> </w:t>
      </w:r>
      <w:r w:rsidRPr="007723C0">
        <w:rPr>
          <w:rFonts w:ascii="Arial" w:eastAsia="Arial" w:hAnsi="Arial" w:cs="Arial"/>
          <w:sz w:val="24"/>
          <w:szCs w:val="24"/>
        </w:rPr>
        <w:t>th</w:t>
      </w:r>
      <w:r w:rsidRPr="00276244">
        <w:rPr>
          <w:rFonts w:ascii="Arial" w:eastAsia="Arial" w:hAnsi="Arial" w:cs="Arial"/>
          <w:sz w:val="24"/>
          <w:szCs w:val="24"/>
        </w:rPr>
        <w:t>ei</w:t>
      </w:r>
      <w:r w:rsidRPr="007723C0">
        <w:rPr>
          <w:rFonts w:ascii="Arial" w:eastAsia="Arial" w:hAnsi="Arial" w:cs="Arial"/>
          <w:sz w:val="24"/>
          <w:szCs w:val="24"/>
        </w:rPr>
        <w:t>r</w:t>
      </w:r>
      <w:r w:rsidRPr="00276244">
        <w:rPr>
          <w:rFonts w:ascii="Arial" w:eastAsia="Arial" w:hAnsi="Arial" w:cs="Arial"/>
          <w:sz w:val="24"/>
          <w:szCs w:val="24"/>
        </w:rPr>
        <w:t xml:space="preserve"> </w:t>
      </w:r>
      <w:r w:rsidRPr="007723C0">
        <w:rPr>
          <w:rFonts w:ascii="Arial" w:eastAsia="Arial" w:hAnsi="Arial" w:cs="Arial"/>
          <w:sz w:val="24"/>
          <w:szCs w:val="24"/>
        </w:rPr>
        <w:t>R</w:t>
      </w:r>
      <w:r w:rsidRPr="00276244">
        <w:rPr>
          <w:rFonts w:ascii="Arial" w:eastAsia="Arial" w:hAnsi="Arial" w:cs="Arial"/>
          <w:sz w:val="24"/>
          <w:szCs w:val="24"/>
        </w:rPr>
        <w:t>F</w:t>
      </w:r>
      <w:r w:rsidRPr="007723C0">
        <w:rPr>
          <w:rFonts w:ascii="Arial" w:eastAsia="Arial" w:hAnsi="Arial" w:cs="Arial"/>
          <w:sz w:val="24"/>
          <w:szCs w:val="24"/>
        </w:rPr>
        <w:t>P</w:t>
      </w:r>
      <w:r w:rsidRPr="00276244">
        <w:rPr>
          <w:rFonts w:ascii="Arial" w:eastAsia="Arial" w:hAnsi="Arial" w:cs="Arial"/>
          <w:sz w:val="24"/>
          <w:szCs w:val="24"/>
        </w:rPr>
        <w:t xml:space="preserve"> sub</w:t>
      </w:r>
      <w:r w:rsidRPr="007723C0">
        <w:rPr>
          <w:rFonts w:ascii="Arial" w:eastAsia="Arial" w:hAnsi="Arial" w:cs="Arial"/>
          <w:sz w:val="24"/>
          <w:szCs w:val="24"/>
        </w:rPr>
        <w:t>m</w:t>
      </w:r>
      <w:r w:rsidRPr="00276244">
        <w:rPr>
          <w:rFonts w:ascii="Arial" w:eastAsia="Arial" w:hAnsi="Arial" w:cs="Arial"/>
          <w:sz w:val="24"/>
          <w:szCs w:val="24"/>
        </w:rPr>
        <w:t>issi</w:t>
      </w:r>
      <w:r w:rsidRPr="007723C0">
        <w:rPr>
          <w:rFonts w:ascii="Arial" w:eastAsia="Arial" w:hAnsi="Arial" w:cs="Arial"/>
          <w:sz w:val="24"/>
          <w:szCs w:val="24"/>
        </w:rPr>
        <w:t>on</w:t>
      </w:r>
      <w:r w:rsidRPr="00276244">
        <w:rPr>
          <w:rFonts w:ascii="Arial" w:eastAsia="Arial" w:hAnsi="Arial" w:cs="Arial"/>
          <w:sz w:val="24"/>
          <w:szCs w:val="24"/>
        </w:rPr>
        <w:t xml:space="preserve"> </w:t>
      </w:r>
      <w:r w:rsidRPr="007723C0">
        <w:rPr>
          <w:rFonts w:ascii="Arial" w:eastAsia="Arial" w:hAnsi="Arial" w:cs="Arial"/>
          <w:sz w:val="24"/>
          <w:szCs w:val="24"/>
        </w:rPr>
        <w:t>a</w:t>
      </w:r>
      <w:r w:rsidRPr="00276244">
        <w:rPr>
          <w:rFonts w:ascii="Arial" w:eastAsia="Arial" w:hAnsi="Arial" w:cs="Arial"/>
          <w:sz w:val="24"/>
          <w:szCs w:val="24"/>
        </w:rPr>
        <w:t xml:space="preserve"> s</w:t>
      </w:r>
      <w:r w:rsidRPr="007723C0">
        <w:rPr>
          <w:rFonts w:ascii="Arial" w:eastAsia="Arial" w:hAnsi="Arial" w:cs="Arial"/>
          <w:sz w:val="24"/>
          <w:szCs w:val="24"/>
        </w:rPr>
        <w:t>u</w:t>
      </w:r>
      <w:r w:rsidRPr="00276244">
        <w:rPr>
          <w:rFonts w:ascii="Arial" w:eastAsia="Arial" w:hAnsi="Arial" w:cs="Arial"/>
          <w:sz w:val="24"/>
          <w:szCs w:val="24"/>
        </w:rPr>
        <w:t>s</w:t>
      </w:r>
      <w:r w:rsidRPr="007723C0">
        <w:rPr>
          <w:rFonts w:ascii="Arial" w:eastAsia="Arial" w:hAnsi="Arial" w:cs="Arial"/>
          <w:sz w:val="24"/>
          <w:szCs w:val="24"/>
        </w:rPr>
        <w:t>t</w:t>
      </w:r>
      <w:r w:rsidRPr="00276244">
        <w:rPr>
          <w:rFonts w:ascii="Arial" w:eastAsia="Arial" w:hAnsi="Arial" w:cs="Arial"/>
          <w:sz w:val="24"/>
          <w:szCs w:val="24"/>
        </w:rPr>
        <w:t>ai</w:t>
      </w:r>
      <w:r w:rsidRPr="007723C0">
        <w:rPr>
          <w:rFonts w:ascii="Arial" w:eastAsia="Arial" w:hAnsi="Arial" w:cs="Arial"/>
          <w:sz w:val="24"/>
          <w:szCs w:val="24"/>
        </w:rPr>
        <w:t>n</w:t>
      </w:r>
      <w:r w:rsidRPr="00276244">
        <w:rPr>
          <w:rFonts w:ascii="Arial" w:eastAsia="Arial" w:hAnsi="Arial" w:cs="Arial"/>
          <w:sz w:val="24"/>
          <w:szCs w:val="24"/>
        </w:rPr>
        <w:t>a</w:t>
      </w:r>
      <w:r w:rsidRPr="007723C0">
        <w:rPr>
          <w:rFonts w:ascii="Arial" w:eastAsia="Arial" w:hAnsi="Arial" w:cs="Arial"/>
          <w:sz w:val="24"/>
          <w:szCs w:val="24"/>
        </w:rPr>
        <w:t>b</w:t>
      </w:r>
      <w:r w:rsidRPr="00276244">
        <w:rPr>
          <w:rFonts w:ascii="Arial" w:eastAsia="Arial" w:hAnsi="Arial" w:cs="Arial"/>
          <w:sz w:val="24"/>
          <w:szCs w:val="24"/>
        </w:rPr>
        <w:t>l</w:t>
      </w:r>
      <w:r w:rsidRPr="007723C0">
        <w:rPr>
          <w:rFonts w:ascii="Arial" w:eastAsia="Arial" w:hAnsi="Arial" w:cs="Arial"/>
          <w:sz w:val="24"/>
          <w:szCs w:val="24"/>
        </w:rPr>
        <w:t>e</w:t>
      </w:r>
      <w:r w:rsidRPr="00276244">
        <w:rPr>
          <w:rFonts w:ascii="Arial" w:eastAsia="Arial" w:hAnsi="Arial" w:cs="Arial"/>
          <w:sz w:val="24"/>
          <w:szCs w:val="24"/>
        </w:rPr>
        <w:t xml:space="preserve"> </w:t>
      </w:r>
      <w:r w:rsidRPr="007723C0">
        <w:rPr>
          <w:rFonts w:ascii="Arial" w:eastAsia="Arial" w:hAnsi="Arial" w:cs="Arial"/>
          <w:sz w:val="24"/>
          <w:szCs w:val="24"/>
        </w:rPr>
        <w:t>b</w:t>
      </w:r>
      <w:r w:rsidRPr="00276244">
        <w:rPr>
          <w:rFonts w:ascii="Arial" w:eastAsia="Arial" w:hAnsi="Arial" w:cs="Arial"/>
          <w:sz w:val="24"/>
          <w:szCs w:val="24"/>
        </w:rPr>
        <w:t>usin</w:t>
      </w:r>
      <w:r w:rsidRPr="007723C0">
        <w:rPr>
          <w:rFonts w:ascii="Arial" w:eastAsia="Arial" w:hAnsi="Arial" w:cs="Arial"/>
          <w:sz w:val="24"/>
          <w:szCs w:val="24"/>
        </w:rPr>
        <w:t>e</w:t>
      </w:r>
      <w:r w:rsidRPr="00276244">
        <w:rPr>
          <w:rFonts w:ascii="Arial" w:eastAsia="Arial" w:hAnsi="Arial" w:cs="Arial"/>
          <w:sz w:val="24"/>
          <w:szCs w:val="24"/>
        </w:rPr>
        <w:t>s</w:t>
      </w:r>
      <w:r w:rsidRPr="007723C0">
        <w:rPr>
          <w:rFonts w:ascii="Arial" w:eastAsia="Arial" w:hAnsi="Arial" w:cs="Arial"/>
          <w:sz w:val="24"/>
          <w:szCs w:val="24"/>
        </w:rPr>
        <w:t>s</w:t>
      </w:r>
      <w:r w:rsidRPr="00276244">
        <w:rPr>
          <w:rFonts w:ascii="Arial" w:eastAsia="Arial" w:hAnsi="Arial" w:cs="Arial"/>
          <w:sz w:val="24"/>
          <w:szCs w:val="24"/>
        </w:rPr>
        <w:t xml:space="preserve"> </w:t>
      </w:r>
      <w:r w:rsidRPr="007723C0">
        <w:rPr>
          <w:rFonts w:ascii="Arial" w:eastAsia="Arial" w:hAnsi="Arial" w:cs="Arial"/>
          <w:sz w:val="24"/>
          <w:szCs w:val="24"/>
        </w:rPr>
        <w:t>m</w:t>
      </w:r>
      <w:r w:rsidRPr="00276244">
        <w:rPr>
          <w:rFonts w:ascii="Arial" w:eastAsia="Arial" w:hAnsi="Arial" w:cs="Arial"/>
          <w:sz w:val="24"/>
          <w:szCs w:val="24"/>
        </w:rPr>
        <w:t>o</w:t>
      </w:r>
      <w:r w:rsidRPr="007723C0">
        <w:rPr>
          <w:rFonts w:ascii="Arial" w:eastAsia="Arial" w:hAnsi="Arial" w:cs="Arial"/>
          <w:sz w:val="24"/>
          <w:szCs w:val="24"/>
        </w:rPr>
        <w:t>d</w:t>
      </w:r>
      <w:r w:rsidRPr="00276244">
        <w:rPr>
          <w:rFonts w:ascii="Arial" w:eastAsia="Arial" w:hAnsi="Arial" w:cs="Arial"/>
          <w:sz w:val="24"/>
          <w:szCs w:val="24"/>
        </w:rPr>
        <w:t>e</w:t>
      </w:r>
      <w:r w:rsidRPr="007723C0">
        <w:rPr>
          <w:rFonts w:ascii="Arial" w:eastAsia="Arial" w:hAnsi="Arial" w:cs="Arial"/>
          <w:sz w:val="24"/>
          <w:szCs w:val="24"/>
        </w:rPr>
        <w:t>l</w:t>
      </w:r>
      <w:r w:rsidRPr="00276244">
        <w:rPr>
          <w:rFonts w:ascii="Arial" w:eastAsia="Arial" w:hAnsi="Arial" w:cs="Arial"/>
          <w:sz w:val="24"/>
          <w:szCs w:val="24"/>
        </w:rPr>
        <w:t xml:space="preserve"> </w:t>
      </w:r>
      <w:r w:rsidRPr="007723C0">
        <w:rPr>
          <w:rFonts w:ascii="Arial" w:eastAsia="Arial" w:hAnsi="Arial" w:cs="Arial"/>
          <w:sz w:val="24"/>
          <w:szCs w:val="24"/>
        </w:rPr>
        <w:t>t</w:t>
      </w:r>
      <w:r w:rsidRPr="00276244">
        <w:rPr>
          <w:rFonts w:ascii="Arial" w:eastAsia="Arial" w:hAnsi="Arial" w:cs="Arial"/>
          <w:sz w:val="24"/>
          <w:szCs w:val="24"/>
        </w:rPr>
        <w:t>h</w:t>
      </w:r>
      <w:r w:rsidRPr="007723C0">
        <w:rPr>
          <w:rFonts w:ascii="Arial" w:eastAsia="Arial" w:hAnsi="Arial" w:cs="Arial"/>
          <w:sz w:val="24"/>
          <w:szCs w:val="24"/>
        </w:rPr>
        <w:t>at</w:t>
      </w:r>
      <w:r w:rsidRPr="00276244">
        <w:rPr>
          <w:rFonts w:ascii="Arial" w:eastAsia="Arial" w:hAnsi="Arial" w:cs="Arial"/>
          <w:sz w:val="24"/>
          <w:szCs w:val="24"/>
        </w:rPr>
        <w:t xml:space="preserve"> </w:t>
      </w:r>
      <w:r w:rsidRPr="007723C0">
        <w:rPr>
          <w:rFonts w:ascii="Arial" w:eastAsia="Arial" w:hAnsi="Arial" w:cs="Arial"/>
          <w:sz w:val="24"/>
          <w:szCs w:val="24"/>
        </w:rPr>
        <w:t>w</w:t>
      </w:r>
      <w:r w:rsidRPr="00276244">
        <w:rPr>
          <w:rFonts w:ascii="Arial" w:eastAsia="Arial" w:hAnsi="Arial" w:cs="Arial"/>
          <w:sz w:val="24"/>
          <w:szCs w:val="24"/>
        </w:rPr>
        <w:t>il</w:t>
      </w:r>
      <w:r w:rsidRPr="007723C0">
        <w:rPr>
          <w:rFonts w:ascii="Arial" w:eastAsia="Arial" w:hAnsi="Arial" w:cs="Arial"/>
          <w:sz w:val="24"/>
          <w:szCs w:val="24"/>
        </w:rPr>
        <w:t>l</w:t>
      </w:r>
      <w:r w:rsidRPr="00276244">
        <w:rPr>
          <w:rFonts w:ascii="Arial" w:eastAsia="Arial" w:hAnsi="Arial" w:cs="Arial"/>
          <w:sz w:val="24"/>
          <w:szCs w:val="24"/>
        </w:rPr>
        <w:t xml:space="preserve"> i</w:t>
      </w:r>
      <w:r w:rsidRPr="007723C0">
        <w:rPr>
          <w:rFonts w:ascii="Arial" w:eastAsia="Arial" w:hAnsi="Arial" w:cs="Arial"/>
          <w:sz w:val="24"/>
          <w:szCs w:val="24"/>
        </w:rPr>
        <w:t>n</w:t>
      </w:r>
      <w:r w:rsidRPr="00276244">
        <w:rPr>
          <w:rFonts w:ascii="Arial" w:eastAsia="Arial" w:hAnsi="Arial" w:cs="Arial"/>
          <w:sz w:val="24"/>
          <w:szCs w:val="24"/>
        </w:rPr>
        <w:t>cl</w:t>
      </w:r>
      <w:r w:rsidRPr="007723C0">
        <w:rPr>
          <w:rFonts w:ascii="Arial" w:eastAsia="Arial" w:hAnsi="Arial" w:cs="Arial"/>
          <w:sz w:val="24"/>
          <w:szCs w:val="24"/>
        </w:rPr>
        <w:t>u</w:t>
      </w:r>
      <w:r w:rsidRPr="00276244">
        <w:rPr>
          <w:rFonts w:ascii="Arial" w:eastAsia="Arial" w:hAnsi="Arial" w:cs="Arial"/>
          <w:sz w:val="24"/>
          <w:szCs w:val="24"/>
        </w:rPr>
        <w:t>d</w:t>
      </w:r>
      <w:r w:rsidRPr="007723C0">
        <w:rPr>
          <w:rFonts w:ascii="Arial" w:eastAsia="Arial" w:hAnsi="Arial" w:cs="Arial"/>
          <w:sz w:val="24"/>
          <w:szCs w:val="24"/>
        </w:rPr>
        <w:t>e d</w:t>
      </w:r>
      <w:r w:rsidRPr="00276244">
        <w:rPr>
          <w:rFonts w:ascii="Arial" w:eastAsia="Arial" w:hAnsi="Arial" w:cs="Arial"/>
          <w:sz w:val="24"/>
          <w:szCs w:val="24"/>
        </w:rPr>
        <w:t>e</w:t>
      </w:r>
      <w:r w:rsidRPr="007723C0">
        <w:rPr>
          <w:rFonts w:ascii="Arial" w:eastAsia="Arial" w:hAnsi="Arial" w:cs="Arial"/>
          <w:sz w:val="24"/>
          <w:szCs w:val="24"/>
        </w:rPr>
        <w:t>t</w:t>
      </w:r>
      <w:r w:rsidRPr="00276244">
        <w:rPr>
          <w:rFonts w:ascii="Arial" w:eastAsia="Arial" w:hAnsi="Arial" w:cs="Arial"/>
          <w:sz w:val="24"/>
          <w:szCs w:val="24"/>
        </w:rPr>
        <w:t>ail</w:t>
      </w:r>
      <w:r w:rsidRPr="007723C0">
        <w:rPr>
          <w:rFonts w:ascii="Arial" w:eastAsia="Arial" w:hAnsi="Arial" w:cs="Arial"/>
          <w:sz w:val="24"/>
          <w:szCs w:val="24"/>
        </w:rPr>
        <w:t>ed</w:t>
      </w:r>
      <w:r w:rsidRPr="00276244">
        <w:rPr>
          <w:rFonts w:ascii="Arial" w:eastAsia="Arial" w:hAnsi="Arial" w:cs="Arial"/>
          <w:sz w:val="24"/>
          <w:szCs w:val="24"/>
        </w:rPr>
        <w:t xml:space="preserve"> i</w:t>
      </w:r>
      <w:r w:rsidRPr="007723C0">
        <w:rPr>
          <w:rFonts w:ascii="Arial" w:eastAsia="Arial" w:hAnsi="Arial" w:cs="Arial"/>
          <w:sz w:val="24"/>
          <w:szCs w:val="24"/>
        </w:rPr>
        <w:t>nf</w:t>
      </w:r>
      <w:r w:rsidRPr="00276244">
        <w:rPr>
          <w:rFonts w:ascii="Arial" w:eastAsia="Arial" w:hAnsi="Arial" w:cs="Arial"/>
          <w:sz w:val="24"/>
          <w:szCs w:val="24"/>
        </w:rPr>
        <w:t>or</w:t>
      </w:r>
      <w:r w:rsidRPr="007723C0">
        <w:rPr>
          <w:rFonts w:ascii="Arial" w:eastAsia="Arial" w:hAnsi="Arial" w:cs="Arial"/>
          <w:sz w:val="24"/>
          <w:szCs w:val="24"/>
        </w:rPr>
        <w:t>m</w:t>
      </w:r>
      <w:r w:rsidRPr="00276244">
        <w:rPr>
          <w:rFonts w:ascii="Arial" w:eastAsia="Arial" w:hAnsi="Arial" w:cs="Arial"/>
          <w:sz w:val="24"/>
          <w:szCs w:val="24"/>
        </w:rPr>
        <w:t>ati</w:t>
      </w:r>
      <w:r w:rsidRPr="007723C0">
        <w:rPr>
          <w:rFonts w:ascii="Arial" w:eastAsia="Arial" w:hAnsi="Arial" w:cs="Arial"/>
          <w:sz w:val="24"/>
          <w:szCs w:val="24"/>
        </w:rPr>
        <w:t>on</w:t>
      </w:r>
      <w:r w:rsidRPr="00276244">
        <w:rPr>
          <w:rFonts w:ascii="Arial" w:eastAsia="Arial" w:hAnsi="Arial" w:cs="Arial"/>
          <w:sz w:val="24"/>
          <w:szCs w:val="24"/>
        </w:rPr>
        <w:t xml:space="preserve"> </w:t>
      </w:r>
      <w:r w:rsidRPr="007723C0">
        <w:rPr>
          <w:rFonts w:ascii="Arial" w:eastAsia="Arial" w:hAnsi="Arial" w:cs="Arial"/>
          <w:sz w:val="24"/>
          <w:szCs w:val="24"/>
        </w:rPr>
        <w:t>on:</w:t>
      </w:r>
    </w:p>
    <w:p w14:paraId="00596AC2" w14:textId="77777777" w:rsidR="001F7841" w:rsidRPr="007723C0" w:rsidRDefault="001F7841">
      <w:pPr>
        <w:spacing w:before="6" w:line="240" w:lineRule="exact"/>
        <w:rPr>
          <w:rFonts w:ascii="Arial" w:hAnsi="Arial" w:cs="Arial"/>
          <w:sz w:val="24"/>
          <w:szCs w:val="24"/>
        </w:rPr>
      </w:pPr>
    </w:p>
    <w:p w14:paraId="01613560" w14:textId="77777777" w:rsidR="001F7841" w:rsidRPr="007723C0" w:rsidRDefault="006A7614" w:rsidP="00C80179">
      <w:pPr>
        <w:pStyle w:val="ListParagraph"/>
        <w:numPr>
          <w:ilvl w:val="0"/>
          <w:numId w:val="2"/>
        </w:numPr>
        <w:tabs>
          <w:tab w:val="left" w:pos="620"/>
        </w:tabs>
        <w:ind w:right="378"/>
        <w:jc w:val="both"/>
        <w:rPr>
          <w:rFonts w:ascii="Arial" w:eastAsia="Arial" w:hAnsi="Arial" w:cs="Arial"/>
          <w:sz w:val="24"/>
          <w:szCs w:val="24"/>
        </w:rPr>
      </w:pPr>
      <w:r w:rsidRPr="007723C0">
        <w:rPr>
          <w:rFonts w:ascii="Arial" w:eastAsia="Arial" w:hAnsi="Arial" w:cs="Arial"/>
          <w:sz w:val="24"/>
          <w:szCs w:val="24"/>
        </w:rPr>
        <w:t>h</w:t>
      </w:r>
      <w:r w:rsidRPr="007723C0">
        <w:rPr>
          <w:rFonts w:ascii="Arial" w:eastAsia="Arial" w:hAnsi="Arial" w:cs="Arial"/>
          <w:spacing w:val="-1"/>
          <w:sz w:val="24"/>
          <w:szCs w:val="24"/>
        </w:rPr>
        <w:t>o</w:t>
      </w:r>
      <w:r w:rsidRPr="007723C0">
        <w:rPr>
          <w:rFonts w:ascii="Arial" w:eastAsia="Arial" w:hAnsi="Arial" w:cs="Arial"/>
          <w:sz w:val="24"/>
          <w:szCs w:val="24"/>
        </w:rPr>
        <w:t>w</w:t>
      </w:r>
      <w:r w:rsidRPr="007723C0">
        <w:rPr>
          <w:rFonts w:ascii="Arial" w:eastAsia="Arial" w:hAnsi="Arial" w:cs="Arial"/>
          <w:spacing w:val="-2"/>
          <w:sz w:val="24"/>
          <w:szCs w:val="24"/>
        </w:rPr>
        <w:t xml:space="preserve"> </w:t>
      </w:r>
      <w:r w:rsidRPr="007723C0">
        <w:rPr>
          <w:rFonts w:ascii="Arial" w:eastAsia="Arial" w:hAnsi="Arial" w:cs="Arial"/>
          <w:sz w:val="24"/>
          <w:szCs w:val="24"/>
        </w:rPr>
        <w:t>t</w:t>
      </w:r>
      <w:r w:rsidRPr="007723C0">
        <w:rPr>
          <w:rFonts w:ascii="Arial" w:eastAsia="Arial" w:hAnsi="Arial" w:cs="Arial"/>
          <w:spacing w:val="2"/>
          <w:sz w:val="24"/>
          <w:szCs w:val="24"/>
        </w:rPr>
        <w:t>h</w:t>
      </w:r>
      <w:r w:rsidRPr="007723C0">
        <w:rPr>
          <w:rFonts w:ascii="Arial" w:eastAsia="Arial" w:hAnsi="Arial" w:cs="Arial"/>
          <w:sz w:val="24"/>
          <w:szCs w:val="24"/>
        </w:rPr>
        <w:t>e</w:t>
      </w:r>
      <w:r w:rsidRPr="007723C0">
        <w:rPr>
          <w:rFonts w:ascii="Arial" w:eastAsia="Arial" w:hAnsi="Arial" w:cs="Arial"/>
          <w:spacing w:val="-1"/>
          <w:sz w:val="24"/>
          <w:szCs w:val="24"/>
        </w:rPr>
        <w:t xml:space="preserve"> </w:t>
      </w:r>
      <w:r w:rsidRPr="007723C0">
        <w:rPr>
          <w:rFonts w:ascii="Arial" w:eastAsia="Arial" w:hAnsi="Arial" w:cs="Arial"/>
          <w:sz w:val="24"/>
          <w:szCs w:val="24"/>
        </w:rPr>
        <w:t>pro</w:t>
      </w:r>
      <w:r w:rsidRPr="007723C0">
        <w:rPr>
          <w:rFonts w:ascii="Arial" w:eastAsia="Arial" w:hAnsi="Arial" w:cs="Arial"/>
          <w:spacing w:val="1"/>
          <w:sz w:val="24"/>
          <w:szCs w:val="24"/>
        </w:rPr>
        <w:t>v</w:t>
      </w:r>
      <w:r w:rsidRPr="007723C0">
        <w:rPr>
          <w:rFonts w:ascii="Arial" w:eastAsia="Arial" w:hAnsi="Arial" w:cs="Arial"/>
          <w:spacing w:val="-1"/>
          <w:sz w:val="24"/>
          <w:szCs w:val="24"/>
        </w:rPr>
        <w:t>i</w:t>
      </w:r>
      <w:r w:rsidRPr="007723C0">
        <w:rPr>
          <w:rFonts w:ascii="Arial" w:eastAsia="Arial" w:hAnsi="Arial" w:cs="Arial"/>
          <w:spacing w:val="1"/>
          <w:sz w:val="24"/>
          <w:szCs w:val="24"/>
        </w:rPr>
        <w:t>s</w:t>
      </w:r>
      <w:r w:rsidRPr="007723C0">
        <w:rPr>
          <w:rFonts w:ascii="Arial" w:eastAsia="Arial" w:hAnsi="Arial" w:cs="Arial"/>
          <w:spacing w:val="-1"/>
          <w:sz w:val="24"/>
          <w:szCs w:val="24"/>
        </w:rPr>
        <w:t>i</w:t>
      </w:r>
      <w:r w:rsidRPr="007723C0">
        <w:rPr>
          <w:rFonts w:ascii="Arial" w:eastAsia="Arial" w:hAnsi="Arial" w:cs="Arial"/>
          <w:spacing w:val="2"/>
          <w:sz w:val="24"/>
          <w:szCs w:val="24"/>
        </w:rPr>
        <w:t>o</w:t>
      </w:r>
      <w:r w:rsidRPr="007723C0">
        <w:rPr>
          <w:rFonts w:ascii="Arial" w:eastAsia="Arial" w:hAnsi="Arial" w:cs="Arial"/>
          <w:sz w:val="24"/>
          <w:szCs w:val="24"/>
        </w:rPr>
        <w:t>n</w:t>
      </w:r>
      <w:r w:rsidRPr="007723C0">
        <w:rPr>
          <w:rFonts w:ascii="Arial" w:eastAsia="Arial" w:hAnsi="Arial" w:cs="Arial"/>
          <w:spacing w:val="-6"/>
          <w:sz w:val="24"/>
          <w:szCs w:val="24"/>
        </w:rPr>
        <w:t xml:space="preserve"> </w:t>
      </w:r>
      <w:r w:rsidRPr="007723C0">
        <w:rPr>
          <w:rFonts w:ascii="Arial" w:eastAsia="Arial" w:hAnsi="Arial" w:cs="Arial"/>
          <w:sz w:val="24"/>
          <w:szCs w:val="24"/>
        </w:rPr>
        <w:t>of</w:t>
      </w:r>
      <w:r w:rsidRPr="007723C0">
        <w:rPr>
          <w:rFonts w:ascii="Arial" w:eastAsia="Arial" w:hAnsi="Arial" w:cs="Arial"/>
          <w:spacing w:val="1"/>
          <w:sz w:val="24"/>
          <w:szCs w:val="24"/>
        </w:rPr>
        <w:t xml:space="preserve"> </w:t>
      </w:r>
      <w:r w:rsidR="00AB2F9A" w:rsidRPr="007723C0">
        <w:rPr>
          <w:rFonts w:ascii="Arial" w:eastAsia="Arial" w:hAnsi="Arial" w:cs="Arial"/>
          <w:spacing w:val="1"/>
          <w:sz w:val="24"/>
          <w:szCs w:val="24"/>
        </w:rPr>
        <w:t xml:space="preserve">shuttle and associated </w:t>
      </w:r>
      <w:r w:rsidRPr="007723C0">
        <w:rPr>
          <w:rFonts w:ascii="Arial" w:eastAsia="Arial" w:hAnsi="Arial" w:cs="Arial"/>
          <w:spacing w:val="1"/>
          <w:sz w:val="24"/>
          <w:szCs w:val="24"/>
        </w:rPr>
        <w:t>s</w:t>
      </w:r>
      <w:r w:rsidRPr="007723C0">
        <w:rPr>
          <w:rFonts w:ascii="Arial" w:eastAsia="Arial" w:hAnsi="Arial" w:cs="Arial"/>
          <w:sz w:val="24"/>
          <w:szCs w:val="24"/>
        </w:rPr>
        <w:t>er</w:t>
      </w:r>
      <w:r w:rsidRPr="007723C0">
        <w:rPr>
          <w:rFonts w:ascii="Arial" w:eastAsia="Arial" w:hAnsi="Arial" w:cs="Arial"/>
          <w:spacing w:val="2"/>
          <w:sz w:val="24"/>
          <w:szCs w:val="24"/>
        </w:rPr>
        <w:t>v</w:t>
      </w:r>
      <w:r w:rsidRPr="007723C0">
        <w:rPr>
          <w:rFonts w:ascii="Arial" w:eastAsia="Arial" w:hAnsi="Arial" w:cs="Arial"/>
          <w:spacing w:val="-1"/>
          <w:sz w:val="24"/>
          <w:szCs w:val="24"/>
        </w:rPr>
        <w:t>i</w:t>
      </w:r>
      <w:r w:rsidRPr="007723C0">
        <w:rPr>
          <w:rFonts w:ascii="Arial" w:eastAsia="Arial" w:hAnsi="Arial" w:cs="Arial"/>
          <w:spacing w:val="3"/>
          <w:sz w:val="24"/>
          <w:szCs w:val="24"/>
        </w:rPr>
        <w:t>c</w:t>
      </w:r>
      <w:r w:rsidRPr="007723C0">
        <w:rPr>
          <w:rFonts w:ascii="Arial" w:eastAsia="Arial" w:hAnsi="Arial" w:cs="Arial"/>
          <w:sz w:val="24"/>
          <w:szCs w:val="24"/>
        </w:rPr>
        <w:t>es</w:t>
      </w:r>
      <w:r w:rsidRPr="007723C0">
        <w:rPr>
          <w:rFonts w:ascii="Arial" w:eastAsia="Arial" w:hAnsi="Arial" w:cs="Arial"/>
          <w:spacing w:val="-4"/>
          <w:sz w:val="24"/>
          <w:szCs w:val="24"/>
        </w:rPr>
        <w:t xml:space="preserve"> </w:t>
      </w:r>
      <w:r w:rsidRPr="007723C0">
        <w:rPr>
          <w:rFonts w:ascii="Arial" w:eastAsia="Arial" w:hAnsi="Arial" w:cs="Arial"/>
          <w:sz w:val="24"/>
          <w:szCs w:val="24"/>
        </w:rPr>
        <w:t>w</w:t>
      </w:r>
      <w:r w:rsidRPr="007723C0">
        <w:rPr>
          <w:rFonts w:ascii="Arial" w:eastAsia="Arial" w:hAnsi="Arial" w:cs="Arial"/>
          <w:spacing w:val="-1"/>
          <w:sz w:val="24"/>
          <w:szCs w:val="24"/>
        </w:rPr>
        <w:t>i</w:t>
      </w:r>
      <w:r w:rsidRPr="007723C0">
        <w:rPr>
          <w:rFonts w:ascii="Arial" w:eastAsia="Arial" w:hAnsi="Arial" w:cs="Arial"/>
          <w:spacing w:val="1"/>
          <w:sz w:val="24"/>
          <w:szCs w:val="24"/>
        </w:rPr>
        <w:t>l</w:t>
      </w:r>
      <w:r w:rsidRPr="007723C0">
        <w:rPr>
          <w:rFonts w:ascii="Arial" w:eastAsia="Arial" w:hAnsi="Arial" w:cs="Arial"/>
          <w:sz w:val="24"/>
          <w:szCs w:val="24"/>
        </w:rPr>
        <w:t>l</w:t>
      </w:r>
      <w:r w:rsidRPr="007723C0">
        <w:rPr>
          <w:rFonts w:ascii="Arial" w:eastAsia="Arial" w:hAnsi="Arial" w:cs="Arial"/>
          <w:spacing w:val="-2"/>
          <w:sz w:val="24"/>
          <w:szCs w:val="24"/>
        </w:rPr>
        <w:t xml:space="preserve"> </w:t>
      </w:r>
      <w:r w:rsidRPr="007723C0">
        <w:rPr>
          <w:rFonts w:ascii="Arial" w:eastAsia="Arial" w:hAnsi="Arial" w:cs="Arial"/>
          <w:sz w:val="24"/>
          <w:szCs w:val="24"/>
        </w:rPr>
        <w:t>m</w:t>
      </w:r>
      <w:r w:rsidRPr="007723C0">
        <w:rPr>
          <w:rFonts w:ascii="Arial" w:eastAsia="Arial" w:hAnsi="Arial" w:cs="Arial"/>
          <w:spacing w:val="2"/>
          <w:sz w:val="24"/>
          <w:szCs w:val="24"/>
        </w:rPr>
        <w:t>e</w:t>
      </w:r>
      <w:r w:rsidRPr="007723C0">
        <w:rPr>
          <w:rFonts w:ascii="Arial" w:eastAsia="Arial" w:hAnsi="Arial" w:cs="Arial"/>
          <w:sz w:val="24"/>
          <w:szCs w:val="24"/>
        </w:rPr>
        <w:t>et</w:t>
      </w:r>
      <w:r w:rsidRPr="007723C0">
        <w:rPr>
          <w:rFonts w:ascii="Arial" w:eastAsia="Arial" w:hAnsi="Arial" w:cs="Arial"/>
          <w:spacing w:val="-3"/>
          <w:sz w:val="24"/>
          <w:szCs w:val="24"/>
        </w:rPr>
        <w:t xml:space="preserve"> </w:t>
      </w:r>
      <w:r w:rsidRPr="007723C0">
        <w:rPr>
          <w:rFonts w:ascii="Arial" w:eastAsia="Arial" w:hAnsi="Arial" w:cs="Arial"/>
          <w:spacing w:val="2"/>
          <w:sz w:val="24"/>
          <w:szCs w:val="24"/>
        </w:rPr>
        <w:t>t</w:t>
      </w:r>
      <w:r w:rsidRPr="007723C0">
        <w:rPr>
          <w:rFonts w:ascii="Arial" w:eastAsia="Arial" w:hAnsi="Arial" w:cs="Arial"/>
          <w:sz w:val="24"/>
          <w:szCs w:val="24"/>
        </w:rPr>
        <w:t>he</w:t>
      </w:r>
      <w:r w:rsidRPr="007723C0">
        <w:rPr>
          <w:rFonts w:ascii="Arial" w:eastAsia="Arial" w:hAnsi="Arial" w:cs="Arial"/>
          <w:spacing w:val="-2"/>
          <w:sz w:val="24"/>
          <w:szCs w:val="24"/>
        </w:rPr>
        <w:t xml:space="preserve"> </w:t>
      </w:r>
      <w:r w:rsidRPr="007723C0">
        <w:rPr>
          <w:rFonts w:ascii="Arial" w:eastAsia="Arial" w:hAnsi="Arial" w:cs="Arial"/>
          <w:sz w:val="24"/>
          <w:szCs w:val="24"/>
        </w:rPr>
        <w:t>n</w:t>
      </w:r>
      <w:r w:rsidRPr="007723C0">
        <w:rPr>
          <w:rFonts w:ascii="Arial" w:eastAsia="Arial" w:hAnsi="Arial" w:cs="Arial"/>
          <w:spacing w:val="1"/>
          <w:sz w:val="24"/>
          <w:szCs w:val="24"/>
        </w:rPr>
        <w:t>e</w:t>
      </w:r>
      <w:r w:rsidRPr="007723C0">
        <w:rPr>
          <w:rFonts w:ascii="Arial" w:eastAsia="Arial" w:hAnsi="Arial" w:cs="Arial"/>
          <w:sz w:val="24"/>
          <w:szCs w:val="24"/>
        </w:rPr>
        <w:t>e</w:t>
      </w:r>
      <w:r w:rsidRPr="007723C0">
        <w:rPr>
          <w:rFonts w:ascii="Arial" w:eastAsia="Arial" w:hAnsi="Arial" w:cs="Arial"/>
          <w:spacing w:val="-1"/>
          <w:sz w:val="24"/>
          <w:szCs w:val="24"/>
        </w:rPr>
        <w:t>d</w:t>
      </w:r>
      <w:r w:rsidRPr="007723C0">
        <w:rPr>
          <w:rFonts w:ascii="Arial" w:eastAsia="Arial" w:hAnsi="Arial" w:cs="Arial"/>
          <w:sz w:val="24"/>
          <w:szCs w:val="24"/>
        </w:rPr>
        <w:t>s</w:t>
      </w:r>
      <w:r w:rsidRPr="007723C0">
        <w:rPr>
          <w:rFonts w:ascii="Arial" w:eastAsia="Arial" w:hAnsi="Arial" w:cs="Arial"/>
          <w:spacing w:val="-2"/>
          <w:sz w:val="24"/>
          <w:szCs w:val="24"/>
        </w:rPr>
        <w:t xml:space="preserve"> </w:t>
      </w:r>
      <w:r w:rsidRPr="007723C0">
        <w:rPr>
          <w:rFonts w:ascii="Arial" w:eastAsia="Arial" w:hAnsi="Arial" w:cs="Arial"/>
          <w:sz w:val="24"/>
          <w:szCs w:val="24"/>
        </w:rPr>
        <w:t>of</w:t>
      </w:r>
      <w:r w:rsidRPr="007723C0">
        <w:rPr>
          <w:rFonts w:ascii="Arial" w:eastAsia="Arial" w:hAnsi="Arial" w:cs="Arial"/>
          <w:spacing w:val="-1"/>
          <w:sz w:val="24"/>
          <w:szCs w:val="24"/>
        </w:rPr>
        <w:t xml:space="preserve"> </w:t>
      </w:r>
      <w:r w:rsidR="00AB2F9A" w:rsidRPr="007723C0">
        <w:rPr>
          <w:rFonts w:ascii="Arial" w:eastAsia="Arial" w:hAnsi="Arial" w:cs="Arial"/>
          <w:spacing w:val="-1"/>
          <w:sz w:val="24"/>
          <w:szCs w:val="24"/>
        </w:rPr>
        <w:t xml:space="preserve">locals and </w:t>
      </w:r>
      <w:r w:rsidRPr="007723C0">
        <w:rPr>
          <w:rFonts w:ascii="Arial" w:eastAsia="Arial" w:hAnsi="Arial" w:cs="Arial"/>
          <w:spacing w:val="1"/>
          <w:sz w:val="24"/>
          <w:szCs w:val="24"/>
        </w:rPr>
        <w:t>v</w:t>
      </w:r>
      <w:r w:rsidRPr="007723C0">
        <w:rPr>
          <w:rFonts w:ascii="Arial" w:eastAsia="Arial" w:hAnsi="Arial" w:cs="Arial"/>
          <w:spacing w:val="-1"/>
          <w:sz w:val="24"/>
          <w:szCs w:val="24"/>
        </w:rPr>
        <w:t>i</w:t>
      </w:r>
      <w:r w:rsidRPr="007723C0">
        <w:rPr>
          <w:rFonts w:ascii="Arial" w:eastAsia="Arial" w:hAnsi="Arial" w:cs="Arial"/>
          <w:spacing w:val="1"/>
          <w:sz w:val="24"/>
          <w:szCs w:val="24"/>
        </w:rPr>
        <w:t>s</w:t>
      </w:r>
      <w:r w:rsidRPr="007723C0">
        <w:rPr>
          <w:rFonts w:ascii="Arial" w:eastAsia="Arial" w:hAnsi="Arial" w:cs="Arial"/>
          <w:spacing w:val="-1"/>
          <w:sz w:val="24"/>
          <w:szCs w:val="24"/>
        </w:rPr>
        <w:t>i</w:t>
      </w:r>
      <w:r w:rsidRPr="007723C0">
        <w:rPr>
          <w:rFonts w:ascii="Arial" w:eastAsia="Arial" w:hAnsi="Arial" w:cs="Arial"/>
          <w:sz w:val="24"/>
          <w:szCs w:val="24"/>
        </w:rPr>
        <w:t>tors</w:t>
      </w:r>
      <w:r w:rsidRPr="007723C0">
        <w:rPr>
          <w:rFonts w:ascii="Arial" w:eastAsia="Arial" w:hAnsi="Arial" w:cs="Arial"/>
          <w:spacing w:val="1"/>
          <w:sz w:val="24"/>
          <w:szCs w:val="24"/>
        </w:rPr>
        <w:t xml:space="preserve"> </w:t>
      </w:r>
      <w:r w:rsidRPr="007723C0">
        <w:rPr>
          <w:rFonts w:ascii="Arial" w:eastAsia="Arial" w:hAnsi="Arial" w:cs="Arial"/>
          <w:sz w:val="24"/>
          <w:szCs w:val="24"/>
        </w:rPr>
        <w:t>w</w:t>
      </w:r>
      <w:r w:rsidRPr="007723C0">
        <w:rPr>
          <w:rFonts w:ascii="Arial" w:eastAsia="Arial" w:hAnsi="Arial" w:cs="Arial"/>
          <w:spacing w:val="2"/>
          <w:sz w:val="24"/>
          <w:szCs w:val="24"/>
        </w:rPr>
        <w:t>h</w:t>
      </w:r>
      <w:r w:rsidRPr="007723C0">
        <w:rPr>
          <w:rFonts w:ascii="Arial" w:eastAsia="Arial" w:hAnsi="Arial" w:cs="Arial"/>
          <w:spacing w:val="-1"/>
          <w:sz w:val="24"/>
          <w:szCs w:val="24"/>
        </w:rPr>
        <w:t>i</w:t>
      </w:r>
      <w:r w:rsidRPr="007723C0">
        <w:rPr>
          <w:rFonts w:ascii="Arial" w:eastAsia="Arial" w:hAnsi="Arial" w:cs="Arial"/>
          <w:spacing w:val="1"/>
          <w:sz w:val="24"/>
          <w:szCs w:val="24"/>
        </w:rPr>
        <w:t>l</w:t>
      </w:r>
      <w:r w:rsidRPr="007723C0">
        <w:rPr>
          <w:rFonts w:ascii="Arial" w:eastAsia="Arial" w:hAnsi="Arial" w:cs="Arial"/>
          <w:sz w:val="24"/>
          <w:szCs w:val="24"/>
        </w:rPr>
        <w:t>e</w:t>
      </w:r>
      <w:r w:rsidRPr="007723C0">
        <w:rPr>
          <w:rFonts w:ascii="Arial" w:eastAsia="Arial" w:hAnsi="Arial" w:cs="Arial"/>
          <w:spacing w:val="-2"/>
          <w:sz w:val="24"/>
          <w:szCs w:val="24"/>
        </w:rPr>
        <w:t xml:space="preserve"> </w:t>
      </w:r>
      <w:r w:rsidRPr="007723C0">
        <w:rPr>
          <w:rFonts w:ascii="Arial" w:eastAsia="Arial" w:hAnsi="Arial" w:cs="Arial"/>
          <w:spacing w:val="2"/>
          <w:sz w:val="24"/>
          <w:szCs w:val="24"/>
        </w:rPr>
        <w:t>g</w:t>
      </w:r>
      <w:r w:rsidRPr="007723C0">
        <w:rPr>
          <w:rFonts w:ascii="Arial" w:eastAsia="Arial" w:hAnsi="Arial" w:cs="Arial"/>
          <w:spacing w:val="1"/>
          <w:sz w:val="24"/>
          <w:szCs w:val="24"/>
        </w:rPr>
        <w:t>r</w:t>
      </w:r>
      <w:r w:rsidRPr="007723C0">
        <w:rPr>
          <w:rFonts w:ascii="Arial" w:eastAsia="Arial" w:hAnsi="Arial" w:cs="Arial"/>
          <w:sz w:val="24"/>
          <w:szCs w:val="24"/>
        </w:rPr>
        <w:t>ow</w:t>
      </w:r>
      <w:r w:rsidRPr="007723C0">
        <w:rPr>
          <w:rFonts w:ascii="Arial" w:eastAsia="Arial" w:hAnsi="Arial" w:cs="Arial"/>
          <w:spacing w:val="-1"/>
          <w:sz w:val="24"/>
          <w:szCs w:val="24"/>
        </w:rPr>
        <w:t>i</w:t>
      </w:r>
      <w:r w:rsidRPr="007723C0">
        <w:rPr>
          <w:rFonts w:ascii="Arial" w:eastAsia="Arial" w:hAnsi="Arial" w:cs="Arial"/>
          <w:spacing w:val="2"/>
          <w:sz w:val="24"/>
          <w:szCs w:val="24"/>
        </w:rPr>
        <w:t>n</w:t>
      </w:r>
      <w:r w:rsidRPr="007723C0">
        <w:rPr>
          <w:rFonts w:ascii="Arial" w:eastAsia="Arial" w:hAnsi="Arial" w:cs="Arial"/>
          <w:sz w:val="24"/>
          <w:szCs w:val="24"/>
        </w:rPr>
        <w:t>g</w:t>
      </w:r>
      <w:r w:rsidRPr="007723C0">
        <w:rPr>
          <w:rFonts w:ascii="Arial" w:eastAsia="Arial" w:hAnsi="Arial" w:cs="Arial"/>
          <w:spacing w:val="-5"/>
          <w:sz w:val="24"/>
          <w:szCs w:val="24"/>
        </w:rPr>
        <w:t xml:space="preserve"> </w:t>
      </w:r>
      <w:r w:rsidRPr="007723C0">
        <w:rPr>
          <w:rFonts w:ascii="Arial" w:eastAsia="Arial" w:hAnsi="Arial" w:cs="Arial"/>
          <w:sz w:val="24"/>
          <w:szCs w:val="24"/>
        </w:rPr>
        <w:t>the</w:t>
      </w:r>
      <w:r w:rsidRPr="007723C0">
        <w:rPr>
          <w:rFonts w:ascii="Arial" w:eastAsia="Arial" w:hAnsi="Arial" w:cs="Arial"/>
          <w:spacing w:val="-2"/>
          <w:sz w:val="24"/>
          <w:szCs w:val="24"/>
        </w:rPr>
        <w:t xml:space="preserve"> </w:t>
      </w:r>
      <w:r w:rsidRPr="007723C0">
        <w:rPr>
          <w:rFonts w:ascii="Arial" w:eastAsia="Arial" w:hAnsi="Arial" w:cs="Arial"/>
          <w:spacing w:val="1"/>
          <w:sz w:val="24"/>
          <w:szCs w:val="24"/>
        </w:rPr>
        <w:t>l</w:t>
      </w:r>
      <w:r w:rsidRPr="007723C0">
        <w:rPr>
          <w:rFonts w:ascii="Arial" w:eastAsia="Arial" w:hAnsi="Arial" w:cs="Arial"/>
          <w:sz w:val="24"/>
          <w:szCs w:val="24"/>
        </w:rPr>
        <w:t>o</w:t>
      </w:r>
      <w:r w:rsidRPr="007723C0">
        <w:rPr>
          <w:rFonts w:ascii="Arial" w:eastAsia="Arial" w:hAnsi="Arial" w:cs="Arial"/>
          <w:spacing w:val="1"/>
          <w:sz w:val="24"/>
          <w:szCs w:val="24"/>
        </w:rPr>
        <w:t>c</w:t>
      </w:r>
      <w:r w:rsidRPr="007723C0">
        <w:rPr>
          <w:rFonts w:ascii="Arial" w:eastAsia="Arial" w:hAnsi="Arial" w:cs="Arial"/>
          <w:sz w:val="24"/>
          <w:szCs w:val="24"/>
        </w:rPr>
        <w:t>al</w:t>
      </w:r>
      <w:r w:rsidRPr="007723C0">
        <w:rPr>
          <w:rFonts w:ascii="Arial" w:eastAsia="Arial" w:hAnsi="Arial" w:cs="Arial"/>
          <w:spacing w:val="-3"/>
          <w:sz w:val="24"/>
          <w:szCs w:val="24"/>
        </w:rPr>
        <w:t xml:space="preserve"> </w:t>
      </w:r>
      <w:r w:rsidRPr="007723C0">
        <w:rPr>
          <w:rFonts w:ascii="Arial" w:eastAsia="Arial" w:hAnsi="Arial" w:cs="Arial"/>
          <w:sz w:val="24"/>
          <w:szCs w:val="24"/>
        </w:rPr>
        <w:t>e</w:t>
      </w:r>
      <w:r w:rsidRPr="007723C0">
        <w:rPr>
          <w:rFonts w:ascii="Arial" w:eastAsia="Arial" w:hAnsi="Arial" w:cs="Arial"/>
          <w:spacing w:val="1"/>
          <w:sz w:val="24"/>
          <w:szCs w:val="24"/>
        </w:rPr>
        <w:t>c</w:t>
      </w:r>
      <w:r w:rsidRPr="007723C0">
        <w:rPr>
          <w:rFonts w:ascii="Arial" w:eastAsia="Arial" w:hAnsi="Arial" w:cs="Arial"/>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o</w:t>
      </w:r>
      <w:r w:rsidRPr="007723C0">
        <w:rPr>
          <w:rFonts w:ascii="Arial" w:eastAsia="Arial" w:hAnsi="Arial" w:cs="Arial"/>
          <w:spacing w:val="-1"/>
          <w:sz w:val="24"/>
          <w:szCs w:val="24"/>
        </w:rPr>
        <w:t>m</w:t>
      </w:r>
      <w:r w:rsidRPr="007723C0">
        <w:rPr>
          <w:rFonts w:ascii="Arial" w:eastAsia="Arial" w:hAnsi="Arial" w:cs="Arial"/>
          <w:sz w:val="24"/>
          <w:szCs w:val="24"/>
        </w:rPr>
        <w:t>y</w:t>
      </w:r>
      <w:r w:rsidRPr="007723C0">
        <w:rPr>
          <w:rFonts w:ascii="Arial" w:eastAsia="Arial" w:hAnsi="Arial" w:cs="Arial"/>
          <w:spacing w:val="-12"/>
          <w:sz w:val="24"/>
          <w:szCs w:val="24"/>
        </w:rPr>
        <w:t xml:space="preserve"> </w:t>
      </w:r>
      <w:r w:rsidR="00AB2F9A" w:rsidRPr="007723C0">
        <w:rPr>
          <w:rFonts w:ascii="Arial" w:eastAsia="Arial" w:hAnsi="Arial" w:cs="Arial"/>
          <w:spacing w:val="-12"/>
          <w:sz w:val="24"/>
          <w:szCs w:val="24"/>
        </w:rPr>
        <w:t xml:space="preserve">with </w:t>
      </w:r>
      <w:r w:rsidRPr="007723C0">
        <w:rPr>
          <w:rFonts w:ascii="Arial" w:eastAsia="Arial" w:hAnsi="Arial" w:cs="Arial"/>
          <w:spacing w:val="-1"/>
          <w:sz w:val="24"/>
          <w:szCs w:val="24"/>
        </w:rPr>
        <w:t>i</w:t>
      </w:r>
      <w:r w:rsidRPr="007723C0">
        <w:rPr>
          <w:rFonts w:ascii="Arial" w:eastAsia="Arial" w:hAnsi="Arial" w:cs="Arial"/>
          <w:sz w:val="24"/>
          <w:szCs w:val="24"/>
        </w:rPr>
        <w:t>n</w:t>
      </w:r>
      <w:r w:rsidRPr="007723C0">
        <w:rPr>
          <w:rFonts w:ascii="Arial" w:eastAsia="Arial" w:hAnsi="Arial" w:cs="Arial"/>
          <w:spacing w:val="1"/>
          <w:sz w:val="24"/>
          <w:szCs w:val="24"/>
        </w:rPr>
        <w:t>cr</w:t>
      </w:r>
      <w:r w:rsidRPr="007723C0">
        <w:rPr>
          <w:rFonts w:ascii="Arial" w:eastAsia="Arial" w:hAnsi="Arial" w:cs="Arial"/>
          <w:sz w:val="24"/>
          <w:szCs w:val="24"/>
        </w:rPr>
        <w:t>e</w:t>
      </w:r>
      <w:r w:rsidRPr="007723C0">
        <w:rPr>
          <w:rFonts w:ascii="Arial" w:eastAsia="Arial" w:hAnsi="Arial" w:cs="Arial"/>
          <w:spacing w:val="-1"/>
          <w:sz w:val="24"/>
          <w:szCs w:val="24"/>
        </w:rPr>
        <w:t>a</w:t>
      </w:r>
      <w:r w:rsidRPr="007723C0">
        <w:rPr>
          <w:rFonts w:ascii="Arial" w:eastAsia="Arial" w:hAnsi="Arial" w:cs="Arial"/>
          <w:spacing w:val="1"/>
          <w:sz w:val="24"/>
          <w:szCs w:val="24"/>
        </w:rPr>
        <w:t>s</w:t>
      </w:r>
      <w:r w:rsidRPr="007723C0">
        <w:rPr>
          <w:rFonts w:ascii="Arial" w:eastAsia="Arial" w:hAnsi="Arial" w:cs="Arial"/>
          <w:spacing w:val="2"/>
          <w:sz w:val="24"/>
          <w:szCs w:val="24"/>
        </w:rPr>
        <w:t>e</w:t>
      </w:r>
      <w:r w:rsidRPr="007723C0">
        <w:rPr>
          <w:rFonts w:ascii="Arial" w:eastAsia="Arial" w:hAnsi="Arial" w:cs="Arial"/>
          <w:sz w:val="24"/>
          <w:szCs w:val="24"/>
        </w:rPr>
        <w:t>d</w:t>
      </w:r>
      <w:r w:rsidRPr="007723C0">
        <w:rPr>
          <w:rFonts w:ascii="Arial" w:eastAsia="Arial" w:hAnsi="Arial" w:cs="Arial"/>
          <w:spacing w:val="-14"/>
          <w:sz w:val="24"/>
          <w:szCs w:val="24"/>
        </w:rPr>
        <w:t xml:space="preserve"> </w:t>
      </w:r>
      <w:r w:rsidR="00AB2F9A" w:rsidRPr="007723C0">
        <w:rPr>
          <w:rFonts w:ascii="Arial" w:eastAsia="Arial" w:hAnsi="Arial" w:cs="Arial"/>
          <w:spacing w:val="-14"/>
          <w:sz w:val="24"/>
          <w:szCs w:val="24"/>
        </w:rPr>
        <w:t xml:space="preserve">visitation </w:t>
      </w:r>
      <w:r w:rsidRPr="007723C0">
        <w:rPr>
          <w:rFonts w:ascii="Arial" w:eastAsia="Arial" w:hAnsi="Arial" w:cs="Arial"/>
          <w:sz w:val="24"/>
          <w:szCs w:val="24"/>
        </w:rPr>
        <w:t>to the</w:t>
      </w:r>
      <w:r w:rsidRPr="007723C0">
        <w:rPr>
          <w:rFonts w:ascii="Arial" w:eastAsia="Arial" w:hAnsi="Arial" w:cs="Arial"/>
          <w:spacing w:val="-2"/>
          <w:sz w:val="24"/>
          <w:szCs w:val="24"/>
        </w:rPr>
        <w:t xml:space="preserve"> </w:t>
      </w:r>
      <w:r w:rsidRPr="007723C0">
        <w:rPr>
          <w:rFonts w:ascii="Arial" w:eastAsia="Arial" w:hAnsi="Arial" w:cs="Arial"/>
          <w:spacing w:val="-1"/>
          <w:sz w:val="24"/>
          <w:szCs w:val="24"/>
        </w:rPr>
        <w:t>l</w:t>
      </w:r>
      <w:r w:rsidRPr="007723C0">
        <w:rPr>
          <w:rFonts w:ascii="Arial" w:eastAsia="Arial" w:hAnsi="Arial" w:cs="Arial"/>
          <w:sz w:val="24"/>
          <w:szCs w:val="24"/>
        </w:rPr>
        <w:t>o</w:t>
      </w:r>
      <w:r w:rsidRPr="007723C0">
        <w:rPr>
          <w:rFonts w:ascii="Arial" w:eastAsia="Arial" w:hAnsi="Arial" w:cs="Arial"/>
          <w:spacing w:val="1"/>
          <w:sz w:val="24"/>
          <w:szCs w:val="24"/>
        </w:rPr>
        <w:t>c</w:t>
      </w:r>
      <w:r w:rsidRPr="007723C0">
        <w:rPr>
          <w:rFonts w:ascii="Arial" w:eastAsia="Arial" w:hAnsi="Arial" w:cs="Arial"/>
          <w:sz w:val="24"/>
          <w:szCs w:val="24"/>
        </w:rPr>
        <w:t>al</w:t>
      </w:r>
      <w:r w:rsidRPr="007723C0">
        <w:rPr>
          <w:rFonts w:ascii="Arial" w:eastAsia="Arial" w:hAnsi="Arial" w:cs="Arial"/>
          <w:spacing w:val="-3"/>
          <w:sz w:val="24"/>
          <w:szCs w:val="24"/>
        </w:rPr>
        <w:t xml:space="preserve"> </w:t>
      </w:r>
      <w:r w:rsidRPr="007723C0">
        <w:rPr>
          <w:rFonts w:ascii="Arial" w:eastAsia="Arial" w:hAnsi="Arial" w:cs="Arial"/>
          <w:sz w:val="24"/>
          <w:szCs w:val="24"/>
        </w:rPr>
        <w:t>area</w:t>
      </w:r>
      <w:r w:rsidRPr="007723C0">
        <w:rPr>
          <w:rFonts w:ascii="Arial" w:eastAsia="Arial" w:hAnsi="Arial" w:cs="Arial"/>
          <w:spacing w:val="-2"/>
          <w:sz w:val="24"/>
          <w:szCs w:val="24"/>
        </w:rPr>
        <w:t xml:space="preserve"> </w:t>
      </w:r>
      <w:r w:rsidRPr="007723C0">
        <w:rPr>
          <w:rFonts w:ascii="Arial" w:eastAsia="Arial" w:hAnsi="Arial" w:cs="Arial"/>
          <w:sz w:val="24"/>
          <w:szCs w:val="24"/>
        </w:rPr>
        <w:t>w</w:t>
      </w:r>
      <w:r w:rsidRPr="007723C0">
        <w:rPr>
          <w:rFonts w:ascii="Arial" w:eastAsia="Arial" w:hAnsi="Arial" w:cs="Arial"/>
          <w:spacing w:val="2"/>
          <w:sz w:val="24"/>
          <w:szCs w:val="24"/>
        </w:rPr>
        <w:t>h</w:t>
      </w:r>
      <w:r w:rsidRPr="007723C0">
        <w:rPr>
          <w:rFonts w:ascii="Arial" w:eastAsia="Arial" w:hAnsi="Arial" w:cs="Arial"/>
          <w:spacing w:val="-1"/>
          <w:sz w:val="24"/>
          <w:szCs w:val="24"/>
        </w:rPr>
        <w:t>il</w:t>
      </w:r>
      <w:r w:rsidRPr="007723C0">
        <w:rPr>
          <w:rFonts w:ascii="Arial" w:eastAsia="Arial" w:hAnsi="Arial" w:cs="Arial"/>
          <w:sz w:val="24"/>
          <w:szCs w:val="24"/>
        </w:rPr>
        <w:t>e</w:t>
      </w:r>
      <w:r w:rsidRPr="007723C0">
        <w:rPr>
          <w:rFonts w:ascii="Arial" w:eastAsia="Arial" w:hAnsi="Arial" w:cs="Arial"/>
          <w:spacing w:val="-3"/>
          <w:sz w:val="24"/>
          <w:szCs w:val="24"/>
        </w:rPr>
        <w:t xml:space="preserve"> </w:t>
      </w:r>
      <w:r w:rsidRPr="007723C0">
        <w:rPr>
          <w:rFonts w:ascii="Arial" w:eastAsia="Arial" w:hAnsi="Arial" w:cs="Arial"/>
          <w:sz w:val="24"/>
          <w:szCs w:val="24"/>
        </w:rPr>
        <w:t>pro</w:t>
      </w:r>
      <w:r w:rsidRPr="007723C0">
        <w:rPr>
          <w:rFonts w:ascii="Arial" w:eastAsia="Arial" w:hAnsi="Arial" w:cs="Arial"/>
          <w:spacing w:val="2"/>
          <w:sz w:val="24"/>
          <w:szCs w:val="24"/>
        </w:rPr>
        <w:t>t</w:t>
      </w:r>
      <w:r w:rsidRPr="007723C0">
        <w:rPr>
          <w:rFonts w:ascii="Arial" w:eastAsia="Arial" w:hAnsi="Arial" w:cs="Arial"/>
          <w:sz w:val="24"/>
          <w:szCs w:val="24"/>
        </w:rPr>
        <w:t>e</w:t>
      </w:r>
      <w:r w:rsidRPr="007723C0">
        <w:rPr>
          <w:rFonts w:ascii="Arial" w:eastAsia="Arial" w:hAnsi="Arial" w:cs="Arial"/>
          <w:spacing w:val="1"/>
          <w:sz w:val="24"/>
          <w:szCs w:val="24"/>
        </w:rPr>
        <w:t>c</w:t>
      </w:r>
      <w:r w:rsidRPr="007723C0">
        <w:rPr>
          <w:rFonts w:ascii="Arial" w:eastAsia="Arial" w:hAnsi="Arial" w:cs="Arial"/>
          <w:sz w:val="24"/>
          <w:szCs w:val="24"/>
        </w:rPr>
        <w:t>t</w:t>
      </w:r>
      <w:r w:rsidRPr="007723C0">
        <w:rPr>
          <w:rFonts w:ascii="Arial" w:eastAsia="Arial" w:hAnsi="Arial" w:cs="Arial"/>
          <w:spacing w:val="1"/>
          <w:sz w:val="24"/>
          <w:szCs w:val="24"/>
        </w:rPr>
        <w:t>i</w:t>
      </w:r>
      <w:r w:rsidRPr="007723C0">
        <w:rPr>
          <w:rFonts w:ascii="Arial" w:eastAsia="Arial" w:hAnsi="Arial" w:cs="Arial"/>
          <w:sz w:val="24"/>
          <w:szCs w:val="24"/>
        </w:rPr>
        <w:t>ng</w:t>
      </w:r>
      <w:r w:rsidRPr="007723C0">
        <w:rPr>
          <w:rFonts w:ascii="Arial" w:eastAsia="Arial" w:hAnsi="Arial" w:cs="Arial"/>
          <w:spacing w:val="-10"/>
          <w:sz w:val="24"/>
          <w:szCs w:val="24"/>
        </w:rPr>
        <w:t xml:space="preserve"> </w:t>
      </w:r>
      <w:r w:rsidRPr="007723C0">
        <w:rPr>
          <w:rFonts w:ascii="Arial" w:eastAsia="Arial" w:hAnsi="Arial" w:cs="Arial"/>
          <w:sz w:val="24"/>
          <w:szCs w:val="24"/>
        </w:rPr>
        <w:t>t</w:t>
      </w:r>
      <w:r w:rsidRPr="007723C0">
        <w:rPr>
          <w:rFonts w:ascii="Arial" w:eastAsia="Arial" w:hAnsi="Arial" w:cs="Arial"/>
          <w:spacing w:val="1"/>
          <w:sz w:val="24"/>
          <w:szCs w:val="24"/>
        </w:rPr>
        <w:t>h</w:t>
      </w:r>
      <w:r w:rsidRPr="007723C0">
        <w:rPr>
          <w:rFonts w:ascii="Arial" w:eastAsia="Arial" w:hAnsi="Arial" w:cs="Arial"/>
          <w:sz w:val="24"/>
          <w:szCs w:val="24"/>
        </w:rPr>
        <w:t>e</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n</w:t>
      </w:r>
      <w:r w:rsidRPr="007723C0">
        <w:rPr>
          <w:rFonts w:ascii="Arial" w:eastAsia="Arial" w:hAnsi="Arial" w:cs="Arial"/>
          <w:sz w:val="24"/>
          <w:szCs w:val="24"/>
        </w:rPr>
        <w:t>at</w:t>
      </w:r>
      <w:r w:rsidRPr="007723C0">
        <w:rPr>
          <w:rFonts w:ascii="Arial" w:eastAsia="Arial" w:hAnsi="Arial" w:cs="Arial"/>
          <w:spacing w:val="-1"/>
          <w:sz w:val="24"/>
          <w:szCs w:val="24"/>
        </w:rPr>
        <w:t>u</w:t>
      </w:r>
      <w:r w:rsidRPr="007723C0">
        <w:rPr>
          <w:rFonts w:ascii="Arial" w:eastAsia="Arial" w:hAnsi="Arial" w:cs="Arial"/>
          <w:spacing w:val="1"/>
          <w:sz w:val="24"/>
          <w:szCs w:val="24"/>
        </w:rPr>
        <w:t>r</w:t>
      </w:r>
      <w:r w:rsidRPr="007723C0">
        <w:rPr>
          <w:rFonts w:ascii="Arial" w:eastAsia="Arial" w:hAnsi="Arial" w:cs="Arial"/>
          <w:spacing w:val="2"/>
          <w:sz w:val="24"/>
          <w:szCs w:val="24"/>
        </w:rPr>
        <w:t>a</w:t>
      </w:r>
      <w:r w:rsidRPr="007723C0">
        <w:rPr>
          <w:rFonts w:ascii="Arial" w:eastAsia="Arial" w:hAnsi="Arial" w:cs="Arial"/>
          <w:sz w:val="24"/>
          <w:szCs w:val="24"/>
        </w:rPr>
        <w:t>l</w:t>
      </w:r>
      <w:r w:rsidRPr="007723C0">
        <w:rPr>
          <w:rFonts w:ascii="Arial" w:eastAsia="Arial" w:hAnsi="Arial" w:cs="Arial"/>
          <w:spacing w:val="-7"/>
          <w:sz w:val="24"/>
          <w:szCs w:val="24"/>
        </w:rPr>
        <w:t xml:space="preserve"> </w:t>
      </w:r>
      <w:r w:rsidRPr="007723C0">
        <w:rPr>
          <w:rFonts w:ascii="Arial" w:eastAsia="Arial" w:hAnsi="Arial" w:cs="Arial"/>
          <w:spacing w:val="2"/>
          <w:sz w:val="24"/>
          <w:szCs w:val="24"/>
        </w:rPr>
        <w:t>e</w:t>
      </w:r>
      <w:r w:rsidRPr="007723C0">
        <w:rPr>
          <w:rFonts w:ascii="Arial" w:eastAsia="Arial" w:hAnsi="Arial" w:cs="Arial"/>
          <w:sz w:val="24"/>
          <w:szCs w:val="24"/>
        </w:rPr>
        <w:t>n</w:t>
      </w:r>
      <w:r w:rsidRPr="007723C0">
        <w:rPr>
          <w:rFonts w:ascii="Arial" w:eastAsia="Arial" w:hAnsi="Arial" w:cs="Arial"/>
          <w:spacing w:val="1"/>
          <w:sz w:val="24"/>
          <w:szCs w:val="24"/>
        </w:rPr>
        <w:t>v</w:t>
      </w:r>
      <w:r w:rsidRPr="007723C0">
        <w:rPr>
          <w:rFonts w:ascii="Arial" w:eastAsia="Arial" w:hAnsi="Arial" w:cs="Arial"/>
          <w:spacing w:val="-1"/>
          <w:sz w:val="24"/>
          <w:szCs w:val="24"/>
        </w:rPr>
        <w:t>i</w:t>
      </w:r>
      <w:r w:rsidRPr="007723C0">
        <w:rPr>
          <w:rFonts w:ascii="Arial" w:eastAsia="Arial" w:hAnsi="Arial" w:cs="Arial"/>
          <w:spacing w:val="1"/>
          <w:sz w:val="24"/>
          <w:szCs w:val="24"/>
        </w:rPr>
        <w:t>r</w:t>
      </w:r>
      <w:r w:rsidRPr="007723C0">
        <w:rPr>
          <w:rFonts w:ascii="Arial" w:eastAsia="Arial" w:hAnsi="Arial" w:cs="Arial"/>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m</w:t>
      </w:r>
      <w:r w:rsidRPr="007723C0">
        <w:rPr>
          <w:rFonts w:ascii="Arial" w:eastAsia="Arial" w:hAnsi="Arial" w:cs="Arial"/>
          <w:spacing w:val="-1"/>
          <w:sz w:val="24"/>
          <w:szCs w:val="24"/>
        </w:rPr>
        <w:t>e</w:t>
      </w:r>
      <w:r w:rsidRPr="007723C0">
        <w:rPr>
          <w:rFonts w:ascii="Arial" w:eastAsia="Arial" w:hAnsi="Arial" w:cs="Arial"/>
          <w:sz w:val="24"/>
          <w:szCs w:val="24"/>
        </w:rPr>
        <w:t>n</w:t>
      </w:r>
      <w:r w:rsidRPr="007723C0">
        <w:rPr>
          <w:rFonts w:ascii="Arial" w:eastAsia="Arial" w:hAnsi="Arial" w:cs="Arial"/>
          <w:spacing w:val="6"/>
          <w:sz w:val="24"/>
          <w:szCs w:val="24"/>
        </w:rPr>
        <w:t>t</w:t>
      </w:r>
      <w:r w:rsidRPr="007723C0">
        <w:rPr>
          <w:rFonts w:ascii="Arial" w:eastAsia="Arial" w:hAnsi="Arial" w:cs="Arial"/>
          <w:sz w:val="24"/>
          <w:szCs w:val="24"/>
        </w:rPr>
        <w:t>;</w:t>
      </w:r>
    </w:p>
    <w:p w14:paraId="09494D64" w14:textId="77777777" w:rsidR="005D148E" w:rsidRPr="007723C0" w:rsidRDefault="005D148E" w:rsidP="00C80179">
      <w:pPr>
        <w:pStyle w:val="ListParagraph"/>
        <w:numPr>
          <w:ilvl w:val="0"/>
          <w:numId w:val="2"/>
        </w:numPr>
        <w:tabs>
          <w:tab w:val="left" w:pos="620"/>
        </w:tabs>
        <w:ind w:right="378"/>
        <w:jc w:val="both"/>
        <w:rPr>
          <w:rFonts w:ascii="Arial" w:eastAsia="Arial" w:hAnsi="Arial" w:cs="Arial"/>
          <w:sz w:val="24"/>
          <w:szCs w:val="24"/>
        </w:rPr>
      </w:pPr>
      <w:r w:rsidRPr="007723C0">
        <w:rPr>
          <w:rFonts w:ascii="Arial" w:eastAsia="Arial" w:hAnsi="Arial" w:cs="Arial"/>
          <w:sz w:val="24"/>
          <w:szCs w:val="24"/>
        </w:rPr>
        <w:t>the target market/s as part of their business plan.</w:t>
      </w:r>
    </w:p>
    <w:p w14:paraId="5C2AA8F0" w14:textId="77777777" w:rsidR="001F7841" w:rsidRPr="007723C0" w:rsidRDefault="001F7841" w:rsidP="00AD255D">
      <w:pPr>
        <w:spacing w:line="120" w:lineRule="exact"/>
        <w:rPr>
          <w:rFonts w:ascii="Arial" w:hAnsi="Arial" w:cs="Arial"/>
          <w:sz w:val="24"/>
          <w:szCs w:val="24"/>
        </w:rPr>
      </w:pPr>
    </w:p>
    <w:p w14:paraId="6B9FF9C5" w14:textId="77777777" w:rsidR="00F11124" w:rsidRPr="007723C0" w:rsidRDefault="00F11124" w:rsidP="00AD255D">
      <w:pPr>
        <w:spacing w:line="220" w:lineRule="exact"/>
        <w:ind w:left="199" w:right="379"/>
        <w:rPr>
          <w:rFonts w:ascii="Arial" w:eastAsia="Arial" w:hAnsi="Arial" w:cs="Arial"/>
          <w:spacing w:val="-1"/>
          <w:sz w:val="24"/>
          <w:szCs w:val="24"/>
        </w:rPr>
      </w:pPr>
    </w:p>
    <w:p w14:paraId="733DDAB2" w14:textId="4025AD69" w:rsidR="001F7841" w:rsidRDefault="006A7614" w:rsidP="00913502">
      <w:pPr>
        <w:rPr>
          <w:rFonts w:ascii="Arial" w:eastAsia="Arial" w:hAnsi="Arial" w:cs="Arial"/>
          <w:sz w:val="24"/>
          <w:szCs w:val="24"/>
        </w:rPr>
      </w:pPr>
      <w:r w:rsidRPr="00913502">
        <w:rPr>
          <w:rFonts w:ascii="Arial" w:eastAsia="Arial" w:hAnsi="Arial" w:cs="Arial"/>
          <w:sz w:val="24"/>
          <w:szCs w:val="24"/>
        </w:rPr>
        <w:t>S</w:t>
      </w:r>
      <w:r w:rsidRPr="007723C0">
        <w:rPr>
          <w:rFonts w:ascii="Arial" w:eastAsia="Arial" w:hAnsi="Arial" w:cs="Arial"/>
          <w:sz w:val="24"/>
          <w:szCs w:val="24"/>
        </w:rPr>
        <w:t>h</w:t>
      </w:r>
      <w:r w:rsidRPr="00913502">
        <w:rPr>
          <w:rFonts w:ascii="Arial" w:eastAsia="Arial" w:hAnsi="Arial" w:cs="Arial"/>
          <w:sz w:val="24"/>
          <w:szCs w:val="24"/>
        </w:rPr>
        <w:t>o</w:t>
      </w:r>
      <w:r w:rsidRPr="007723C0">
        <w:rPr>
          <w:rFonts w:ascii="Arial" w:eastAsia="Arial" w:hAnsi="Arial" w:cs="Arial"/>
          <w:sz w:val="24"/>
          <w:szCs w:val="24"/>
        </w:rPr>
        <w:t>u</w:t>
      </w:r>
      <w:r w:rsidRPr="00913502">
        <w:rPr>
          <w:rFonts w:ascii="Arial" w:eastAsia="Arial" w:hAnsi="Arial" w:cs="Arial"/>
          <w:sz w:val="24"/>
          <w:szCs w:val="24"/>
        </w:rPr>
        <w:t>l</w:t>
      </w:r>
      <w:r w:rsidRPr="007723C0">
        <w:rPr>
          <w:rFonts w:ascii="Arial" w:eastAsia="Arial" w:hAnsi="Arial" w:cs="Arial"/>
          <w:sz w:val="24"/>
          <w:szCs w:val="24"/>
        </w:rPr>
        <w:t xml:space="preserve">d </w:t>
      </w:r>
      <w:r w:rsidRPr="00913502">
        <w:rPr>
          <w:rFonts w:ascii="Arial" w:eastAsia="Arial" w:hAnsi="Arial" w:cs="Arial"/>
          <w:sz w:val="24"/>
          <w:szCs w:val="24"/>
        </w:rPr>
        <w:t>s</w:t>
      </w:r>
      <w:r w:rsidRPr="007723C0">
        <w:rPr>
          <w:rFonts w:ascii="Arial" w:eastAsia="Arial" w:hAnsi="Arial" w:cs="Arial"/>
          <w:sz w:val="24"/>
          <w:szCs w:val="24"/>
        </w:rPr>
        <w:t>u</w:t>
      </w:r>
      <w:r w:rsidRPr="00913502">
        <w:rPr>
          <w:rFonts w:ascii="Arial" w:eastAsia="Arial" w:hAnsi="Arial" w:cs="Arial"/>
          <w:sz w:val="24"/>
          <w:szCs w:val="24"/>
        </w:rPr>
        <w:t>it</w:t>
      </w:r>
      <w:r w:rsidRPr="007723C0">
        <w:rPr>
          <w:rFonts w:ascii="Arial" w:eastAsia="Arial" w:hAnsi="Arial" w:cs="Arial"/>
          <w:sz w:val="24"/>
          <w:szCs w:val="24"/>
        </w:rPr>
        <w:t>a</w:t>
      </w:r>
      <w:r w:rsidRPr="00913502">
        <w:rPr>
          <w:rFonts w:ascii="Arial" w:eastAsia="Arial" w:hAnsi="Arial" w:cs="Arial"/>
          <w:sz w:val="24"/>
          <w:szCs w:val="24"/>
        </w:rPr>
        <w:t>bl</w:t>
      </w:r>
      <w:r w:rsidRPr="007723C0">
        <w:rPr>
          <w:rFonts w:ascii="Arial" w:eastAsia="Arial" w:hAnsi="Arial" w:cs="Arial"/>
          <w:sz w:val="24"/>
          <w:szCs w:val="24"/>
        </w:rPr>
        <w:t>e</w:t>
      </w:r>
      <w:r w:rsidRPr="00913502">
        <w:rPr>
          <w:rFonts w:ascii="Arial" w:eastAsia="Arial" w:hAnsi="Arial" w:cs="Arial"/>
          <w:sz w:val="24"/>
          <w:szCs w:val="24"/>
        </w:rPr>
        <w:t xml:space="preserve"> a</w:t>
      </w:r>
      <w:r w:rsidRPr="007723C0">
        <w:rPr>
          <w:rFonts w:ascii="Arial" w:eastAsia="Arial" w:hAnsi="Arial" w:cs="Arial"/>
          <w:sz w:val="24"/>
          <w:szCs w:val="24"/>
        </w:rPr>
        <w:t>nd</w:t>
      </w:r>
      <w:r w:rsidRPr="00913502">
        <w:rPr>
          <w:rFonts w:ascii="Arial" w:eastAsia="Arial" w:hAnsi="Arial" w:cs="Arial"/>
          <w:sz w:val="24"/>
          <w:szCs w:val="24"/>
        </w:rPr>
        <w:t xml:space="preserve"> </w:t>
      </w:r>
      <w:r w:rsidRPr="007723C0">
        <w:rPr>
          <w:rFonts w:ascii="Arial" w:eastAsia="Arial" w:hAnsi="Arial" w:cs="Arial"/>
          <w:sz w:val="24"/>
          <w:szCs w:val="24"/>
        </w:rPr>
        <w:t>prefer</w:t>
      </w:r>
      <w:r w:rsidRPr="00913502">
        <w:rPr>
          <w:rFonts w:ascii="Arial" w:eastAsia="Arial" w:hAnsi="Arial" w:cs="Arial"/>
          <w:sz w:val="24"/>
          <w:szCs w:val="24"/>
        </w:rPr>
        <w:t>r</w:t>
      </w:r>
      <w:r w:rsidRPr="007723C0">
        <w:rPr>
          <w:rFonts w:ascii="Arial" w:eastAsia="Arial" w:hAnsi="Arial" w:cs="Arial"/>
          <w:sz w:val="24"/>
          <w:szCs w:val="24"/>
        </w:rPr>
        <w:t>ed</w:t>
      </w:r>
      <w:r w:rsidRPr="00913502">
        <w:rPr>
          <w:rFonts w:ascii="Arial" w:eastAsia="Arial" w:hAnsi="Arial" w:cs="Arial"/>
          <w:sz w:val="24"/>
          <w:szCs w:val="24"/>
        </w:rPr>
        <w:t xml:space="preserve"> </w:t>
      </w:r>
      <w:r w:rsidRPr="007723C0">
        <w:rPr>
          <w:rFonts w:ascii="Arial" w:eastAsia="Arial" w:hAnsi="Arial" w:cs="Arial"/>
          <w:sz w:val="24"/>
          <w:szCs w:val="24"/>
        </w:rPr>
        <w:t>pr</w:t>
      </w:r>
      <w:r w:rsidRPr="00913502">
        <w:rPr>
          <w:rFonts w:ascii="Arial" w:eastAsia="Arial" w:hAnsi="Arial" w:cs="Arial"/>
          <w:sz w:val="24"/>
          <w:szCs w:val="24"/>
        </w:rPr>
        <w:t>o</w:t>
      </w:r>
      <w:r w:rsidRPr="007723C0">
        <w:rPr>
          <w:rFonts w:ascii="Arial" w:eastAsia="Arial" w:hAnsi="Arial" w:cs="Arial"/>
          <w:sz w:val="24"/>
          <w:szCs w:val="24"/>
        </w:rPr>
        <w:t>p</w:t>
      </w:r>
      <w:r w:rsidRPr="00913502">
        <w:rPr>
          <w:rFonts w:ascii="Arial" w:eastAsia="Arial" w:hAnsi="Arial" w:cs="Arial"/>
          <w:sz w:val="24"/>
          <w:szCs w:val="24"/>
        </w:rPr>
        <w:t>on</w:t>
      </w:r>
      <w:r w:rsidRPr="007723C0">
        <w:rPr>
          <w:rFonts w:ascii="Arial" w:eastAsia="Arial" w:hAnsi="Arial" w:cs="Arial"/>
          <w:sz w:val="24"/>
          <w:szCs w:val="24"/>
        </w:rPr>
        <w:t>e</w:t>
      </w:r>
      <w:r w:rsidRPr="00913502">
        <w:rPr>
          <w:rFonts w:ascii="Arial" w:eastAsia="Arial" w:hAnsi="Arial" w:cs="Arial"/>
          <w:sz w:val="24"/>
          <w:szCs w:val="24"/>
        </w:rPr>
        <w:t>n</w:t>
      </w:r>
      <w:r w:rsidRPr="007723C0">
        <w:rPr>
          <w:rFonts w:ascii="Arial" w:eastAsia="Arial" w:hAnsi="Arial" w:cs="Arial"/>
          <w:sz w:val="24"/>
          <w:szCs w:val="24"/>
        </w:rPr>
        <w:t>t/s</w:t>
      </w:r>
      <w:r w:rsidRPr="00913502">
        <w:rPr>
          <w:rFonts w:ascii="Arial" w:eastAsia="Arial" w:hAnsi="Arial" w:cs="Arial"/>
          <w:sz w:val="24"/>
          <w:szCs w:val="24"/>
        </w:rPr>
        <w:t xml:space="preserve"> </w:t>
      </w:r>
      <w:r w:rsidRPr="007723C0">
        <w:rPr>
          <w:rFonts w:ascii="Arial" w:eastAsia="Arial" w:hAnsi="Arial" w:cs="Arial"/>
          <w:sz w:val="24"/>
          <w:szCs w:val="24"/>
        </w:rPr>
        <w:t>be</w:t>
      </w:r>
      <w:r w:rsidRPr="00913502">
        <w:rPr>
          <w:rFonts w:ascii="Arial" w:eastAsia="Arial" w:hAnsi="Arial" w:cs="Arial"/>
          <w:sz w:val="24"/>
          <w:szCs w:val="24"/>
        </w:rPr>
        <w:t xml:space="preserve"> i</w:t>
      </w:r>
      <w:r w:rsidRPr="007723C0">
        <w:rPr>
          <w:rFonts w:ascii="Arial" w:eastAsia="Arial" w:hAnsi="Arial" w:cs="Arial"/>
          <w:sz w:val="24"/>
          <w:szCs w:val="24"/>
        </w:rPr>
        <w:t>d</w:t>
      </w:r>
      <w:r w:rsidRPr="00913502">
        <w:rPr>
          <w:rFonts w:ascii="Arial" w:eastAsia="Arial" w:hAnsi="Arial" w:cs="Arial"/>
          <w:sz w:val="24"/>
          <w:szCs w:val="24"/>
        </w:rPr>
        <w:t>e</w:t>
      </w:r>
      <w:r w:rsidRPr="007723C0">
        <w:rPr>
          <w:rFonts w:ascii="Arial" w:eastAsia="Arial" w:hAnsi="Arial" w:cs="Arial"/>
          <w:sz w:val="24"/>
          <w:szCs w:val="24"/>
        </w:rPr>
        <w:t>nt</w:t>
      </w:r>
      <w:r w:rsidRPr="00913502">
        <w:rPr>
          <w:rFonts w:ascii="Arial" w:eastAsia="Arial" w:hAnsi="Arial" w:cs="Arial"/>
          <w:sz w:val="24"/>
          <w:szCs w:val="24"/>
        </w:rPr>
        <w:t>i</w:t>
      </w:r>
      <w:r w:rsidRPr="007723C0">
        <w:rPr>
          <w:rFonts w:ascii="Arial" w:eastAsia="Arial" w:hAnsi="Arial" w:cs="Arial"/>
          <w:sz w:val="24"/>
          <w:szCs w:val="24"/>
        </w:rPr>
        <w:t>f</w:t>
      </w:r>
      <w:r w:rsidRPr="00913502">
        <w:rPr>
          <w:rFonts w:ascii="Arial" w:eastAsia="Arial" w:hAnsi="Arial" w:cs="Arial"/>
          <w:sz w:val="24"/>
          <w:szCs w:val="24"/>
        </w:rPr>
        <w:t>ie</w:t>
      </w:r>
      <w:r w:rsidRPr="007723C0">
        <w:rPr>
          <w:rFonts w:ascii="Arial" w:eastAsia="Arial" w:hAnsi="Arial" w:cs="Arial"/>
          <w:sz w:val="24"/>
          <w:szCs w:val="24"/>
        </w:rPr>
        <w:t>d</w:t>
      </w:r>
      <w:r w:rsidRPr="00913502">
        <w:rPr>
          <w:rFonts w:ascii="Arial" w:eastAsia="Arial" w:hAnsi="Arial" w:cs="Arial"/>
          <w:sz w:val="24"/>
          <w:szCs w:val="24"/>
        </w:rPr>
        <w:t xml:space="preserve"> </w:t>
      </w:r>
      <w:r w:rsidRPr="007723C0">
        <w:rPr>
          <w:rFonts w:ascii="Arial" w:eastAsia="Arial" w:hAnsi="Arial" w:cs="Arial"/>
          <w:sz w:val="24"/>
          <w:szCs w:val="24"/>
        </w:rPr>
        <w:t>thro</w:t>
      </w:r>
      <w:r w:rsidRPr="00913502">
        <w:rPr>
          <w:rFonts w:ascii="Arial" w:eastAsia="Arial" w:hAnsi="Arial" w:cs="Arial"/>
          <w:sz w:val="24"/>
          <w:szCs w:val="24"/>
        </w:rPr>
        <w:t>u</w:t>
      </w:r>
      <w:r w:rsidRPr="007723C0">
        <w:rPr>
          <w:rFonts w:ascii="Arial" w:eastAsia="Arial" w:hAnsi="Arial" w:cs="Arial"/>
          <w:sz w:val="24"/>
          <w:szCs w:val="24"/>
        </w:rPr>
        <w:t>gh</w:t>
      </w:r>
      <w:r w:rsidRPr="00913502">
        <w:rPr>
          <w:rFonts w:ascii="Arial" w:eastAsia="Arial" w:hAnsi="Arial" w:cs="Arial"/>
          <w:sz w:val="24"/>
          <w:szCs w:val="24"/>
        </w:rPr>
        <w:t xml:space="preserve"> </w:t>
      </w:r>
      <w:r w:rsidRPr="007723C0">
        <w:rPr>
          <w:rFonts w:ascii="Arial" w:eastAsia="Arial" w:hAnsi="Arial" w:cs="Arial"/>
          <w:sz w:val="24"/>
          <w:szCs w:val="24"/>
        </w:rPr>
        <w:t>th</w:t>
      </w:r>
      <w:r w:rsidRPr="00913502">
        <w:rPr>
          <w:rFonts w:ascii="Arial" w:eastAsia="Arial" w:hAnsi="Arial" w:cs="Arial"/>
          <w:sz w:val="24"/>
          <w:szCs w:val="24"/>
        </w:rPr>
        <w:t>i</w:t>
      </w:r>
      <w:r w:rsidRPr="007723C0">
        <w:rPr>
          <w:rFonts w:ascii="Arial" w:eastAsia="Arial" w:hAnsi="Arial" w:cs="Arial"/>
          <w:sz w:val="24"/>
          <w:szCs w:val="24"/>
        </w:rPr>
        <w:t>s</w:t>
      </w:r>
      <w:r w:rsidRPr="00913502">
        <w:rPr>
          <w:rFonts w:ascii="Arial" w:eastAsia="Arial" w:hAnsi="Arial" w:cs="Arial"/>
          <w:sz w:val="24"/>
          <w:szCs w:val="24"/>
        </w:rPr>
        <w:t xml:space="preserve"> </w:t>
      </w:r>
      <w:r w:rsidRPr="007723C0">
        <w:rPr>
          <w:rFonts w:ascii="Arial" w:eastAsia="Arial" w:hAnsi="Arial" w:cs="Arial"/>
          <w:sz w:val="24"/>
          <w:szCs w:val="24"/>
        </w:rPr>
        <w:t>R</w:t>
      </w:r>
      <w:r w:rsidRPr="00913502">
        <w:rPr>
          <w:rFonts w:ascii="Arial" w:eastAsia="Arial" w:hAnsi="Arial" w:cs="Arial"/>
          <w:sz w:val="24"/>
          <w:szCs w:val="24"/>
        </w:rPr>
        <w:t>F</w:t>
      </w:r>
      <w:r w:rsidRPr="007723C0">
        <w:rPr>
          <w:rFonts w:ascii="Arial" w:eastAsia="Arial" w:hAnsi="Arial" w:cs="Arial"/>
          <w:sz w:val="24"/>
          <w:szCs w:val="24"/>
        </w:rPr>
        <w:t>P</w:t>
      </w:r>
      <w:r w:rsidRPr="00913502">
        <w:rPr>
          <w:rFonts w:ascii="Arial" w:eastAsia="Arial" w:hAnsi="Arial" w:cs="Arial"/>
          <w:sz w:val="24"/>
          <w:szCs w:val="24"/>
        </w:rPr>
        <w:t xml:space="preserve"> </w:t>
      </w:r>
      <w:r w:rsidRPr="007723C0">
        <w:rPr>
          <w:rFonts w:ascii="Arial" w:eastAsia="Arial" w:hAnsi="Arial" w:cs="Arial"/>
          <w:sz w:val="24"/>
          <w:szCs w:val="24"/>
        </w:rPr>
        <w:t>p</w:t>
      </w:r>
      <w:r w:rsidRPr="00913502">
        <w:rPr>
          <w:rFonts w:ascii="Arial" w:eastAsia="Arial" w:hAnsi="Arial" w:cs="Arial"/>
          <w:sz w:val="24"/>
          <w:szCs w:val="24"/>
        </w:rPr>
        <w:t>r</w:t>
      </w:r>
      <w:r w:rsidRPr="007723C0">
        <w:rPr>
          <w:rFonts w:ascii="Arial" w:eastAsia="Arial" w:hAnsi="Arial" w:cs="Arial"/>
          <w:sz w:val="24"/>
          <w:szCs w:val="24"/>
        </w:rPr>
        <w:t>o</w:t>
      </w:r>
      <w:r w:rsidRPr="00913502">
        <w:rPr>
          <w:rFonts w:ascii="Arial" w:eastAsia="Arial" w:hAnsi="Arial" w:cs="Arial"/>
          <w:sz w:val="24"/>
          <w:szCs w:val="24"/>
        </w:rPr>
        <w:t>c</w:t>
      </w:r>
      <w:r w:rsidRPr="007723C0">
        <w:rPr>
          <w:rFonts w:ascii="Arial" w:eastAsia="Arial" w:hAnsi="Arial" w:cs="Arial"/>
          <w:sz w:val="24"/>
          <w:szCs w:val="24"/>
        </w:rPr>
        <w:t>e</w:t>
      </w:r>
      <w:r w:rsidRPr="00913502">
        <w:rPr>
          <w:rFonts w:ascii="Arial" w:eastAsia="Arial" w:hAnsi="Arial" w:cs="Arial"/>
          <w:sz w:val="24"/>
          <w:szCs w:val="24"/>
        </w:rPr>
        <w:t>ss</w:t>
      </w:r>
      <w:r w:rsidRPr="007723C0">
        <w:rPr>
          <w:rFonts w:ascii="Arial" w:eastAsia="Arial" w:hAnsi="Arial" w:cs="Arial"/>
          <w:sz w:val="24"/>
          <w:szCs w:val="24"/>
        </w:rPr>
        <w:t>,</w:t>
      </w:r>
      <w:r w:rsidRPr="00913502">
        <w:rPr>
          <w:rFonts w:ascii="Arial" w:eastAsia="Arial" w:hAnsi="Arial" w:cs="Arial"/>
          <w:sz w:val="24"/>
          <w:szCs w:val="24"/>
        </w:rPr>
        <w:t xml:space="preserve"> </w:t>
      </w:r>
      <w:r w:rsidRPr="007723C0">
        <w:rPr>
          <w:rFonts w:ascii="Arial" w:eastAsia="Arial" w:hAnsi="Arial" w:cs="Arial"/>
          <w:sz w:val="24"/>
          <w:szCs w:val="24"/>
        </w:rPr>
        <w:t>the</w:t>
      </w:r>
      <w:r w:rsidRPr="00913502">
        <w:rPr>
          <w:rFonts w:ascii="Arial" w:eastAsia="Arial" w:hAnsi="Arial" w:cs="Arial"/>
          <w:sz w:val="24"/>
          <w:szCs w:val="24"/>
        </w:rPr>
        <w:t xml:space="preserve"> </w:t>
      </w:r>
      <w:r w:rsidRPr="007723C0">
        <w:rPr>
          <w:rFonts w:ascii="Arial" w:eastAsia="Arial" w:hAnsi="Arial" w:cs="Arial"/>
          <w:sz w:val="24"/>
          <w:szCs w:val="24"/>
        </w:rPr>
        <w:t>pro</w:t>
      </w:r>
      <w:r w:rsidRPr="00913502">
        <w:rPr>
          <w:rFonts w:ascii="Arial" w:eastAsia="Arial" w:hAnsi="Arial" w:cs="Arial"/>
          <w:sz w:val="24"/>
          <w:szCs w:val="24"/>
        </w:rPr>
        <w:t>p</w:t>
      </w:r>
      <w:r w:rsidRPr="007723C0">
        <w:rPr>
          <w:rFonts w:ascii="Arial" w:eastAsia="Arial" w:hAnsi="Arial" w:cs="Arial"/>
          <w:sz w:val="24"/>
          <w:szCs w:val="24"/>
        </w:rPr>
        <w:t>o</w:t>
      </w:r>
      <w:r w:rsidRPr="00913502">
        <w:rPr>
          <w:rFonts w:ascii="Arial" w:eastAsia="Arial" w:hAnsi="Arial" w:cs="Arial"/>
          <w:sz w:val="24"/>
          <w:szCs w:val="24"/>
        </w:rPr>
        <w:t>ne</w:t>
      </w:r>
      <w:r w:rsidRPr="007723C0">
        <w:rPr>
          <w:rFonts w:ascii="Arial" w:eastAsia="Arial" w:hAnsi="Arial" w:cs="Arial"/>
          <w:sz w:val="24"/>
          <w:szCs w:val="24"/>
        </w:rPr>
        <w:t>nt</w:t>
      </w:r>
      <w:r w:rsidRPr="00913502">
        <w:rPr>
          <w:rFonts w:ascii="Arial" w:eastAsia="Arial" w:hAnsi="Arial" w:cs="Arial"/>
          <w:sz w:val="24"/>
          <w:szCs w:val="24"/>
        </w:rPr>
        <w:t>/</w:t>
      </w:r>
      <w:r w:rsidRPr="007723C0">
        <w:rPr>
          <w:rFonts w:ascii="Arial" w:eastAsia="Arial" w:hAnsi="Arial" w:cs="Arial"/>
          <w:sz w:val="24"/>
          <w:szCs w:val="24"/>
        </w:rPr>
        <w:t>s</w:t>
      </w:r>
      <w:r w:rsidRPr="00913502">
        <w:rPr>
          <w:rFonts w:ascii="Arial" w:eastAsia="Arial" w:hAnsi="Arial" w:cs="Arial"/>
          <w:sz w:val="24"/>
          <w:szCs w:val="24"/>
        </w:rPr>
        <w:t xml:space="preserve"> </w:t>
      </w:r>
      <w:r w:rsidRPr="007723C0">
        <w:rPr>
          <w:rFonts w:ascii="Arial" w:eastAsia="Arial" w:hAnsi="Arial" w:cs="Arial"/>
          <w:sz w:val="24"/>
          <w:szCs w:val="24"/>
        </w:rPr>
        <w:t>w</w:t>
      </w:r>
      <w:r w:rsidRPr="00913502">
        <w:rPr>
          <w:rFonts w:ascii="Arial" w:eastAsia="Arial" w:hAnsi="Arial" w:cs="Arial"/>
          <w:sz w:val="24"/>
          <w:szCs w:val="24"/>
        </w:rPr>
        <w:t>o</w:t>
      </w:r>
      <w:r w:rsidRPr="007723C0">
        <w:rPr>
          <w:rFonts w:ascii="Arial" w:eastAsia="Arial" w:hAnsi="Arial" w:cs="Arial"/>
          <w:sz w:val="24"/>
          <w:szCs w:val="24"/>
        </w:rPr>
        <w:t>u</w:t>
      </w:r>
      <w:r w:rsidRPr="00913502">
        <w:rPr>
          <w:rFonts w:ascii="Arial" w:eastAsia="Arial" w:hAnsi="Arial" w:cs="Arial"/>
          <w:sz w:val="24"/>
          <w:szCs w:val="24"/>
        </w:rPr>
        <w:t>l</w:t>
      </w:r>
      <w:r w:rsidRPr="007723C0">
        <w:rPr>
          <w:rFonts w:ascii="Arial" w:eastAsia="Arial" w:hAnsi="Arial" w:cs="Arial"/>
          <w:sz w:val="24"/>
          <w:szCs w:val="24"/>
        </w:rPr>
        <w:t>d be</w:t>
      </w:r>
      <w:r w:rsidRPr="00913502">
        <w:rPr>
          <w:rFonts w:ascii="Arial" w:eastAsia="Arial" w:hAnsi="Arial" w:cs="Arial"/>
          <w:sz w:val="24"/>
          <w:szCs w:val="24"/>
        </w:rPr>
        <w:t xml:space="preserve"> </w:t>
      </w:r>
      <w:r w:rsidRPr="007723C0">
        <w:rPr>
          <w:rFonts w:ascii="Arial" w:eastAsia="Arial" w:hAnsi="Arial" w:cs="Arial"/>
          <w:sz w:val="24"/>
          <w:szCs w:val="24"/>
        </w:rPr>
        <w:t>of</w:t>
      </w:r>
      <w:r w:rsidRPr="00913502">
        <w:rPr>
          <w:rFonts w:ascii="Arial" w:eastAsia="Arial" w:hAnsi="Arial" w:cs="Arial"/>
          <w:sz w:val="24"/>
          <w:szCs w:val="24"/>
        </w:rPr>
        <w:t>f</w:t>
      </w:r>
      <w:r w:rsidRPr="007723C0">
        <w:rPr>
          <w:rFonts w:ascii="Arial" w:eastAsia="Arial" w:hAnsi="Arial" w:cs="Arial"/>
          <w:sz w:val="24"/>
          <w:szCs w:val="24"/>
        </w:rPr>
        <w:t>ered</w:t>
      </w:r>
      <w:r w:rsidRPr="00913502">
        <w:rPr>
          <w:rFonts w:ascii="Arial" w:eastAsia="Arial" w:hAnsi="Arial" w:cs="Arial"/>
          <w:sz w:val="24"/>
          <w:szCs w:val="24"/>
        </w:rPr>
        <w:t xml:space="preserve"> t</w:t>
      </w:r>
      <w:r w:rsidRPr="007723C0">
        <w:rPr>
          <w:rFonts w:ascii="Arial" w:eastAsia="Arial" w:hAnsi="Arial" w:cs="Arial"/>
          <w:sz w:val="24"/>
          <w:szCs w:val="24"/>
        </w:rPr>
        <w:t>he</w:t>
      </w:r>
      <w:r w:rsidRPr="00913502">
        <w:rPr>
          <w:rFonts w:ascii="Arial" w:eastAsia="Arial" w:hAnsi="Arial" w:cs="Arial"/>
          <w:sz w:val="24"/>
          <w:szCs w:val="24"/>
        </w:rPr>
        <w:t xml:space="preserve"> o</w:t>
      </w:r>
      <w:r w:rsidRPr="007723C0">
        <w:rPr>
          <w:rFonts w:ascii="Arial" w:eastAsia="Arial" w:hAnsi="Arial" w:cs="Arial"/>
          <w:sz w:val="24"/>
          <w:szCs w:val="24"/>
        </w:rPr>
        <w:t>p</w:t>
      </w:r>
      <w:r w:rsidRPr="00913502">
        <w:rPr>
          <w:rFonts w:ascii="Arial" w:eastAsia="Arial" w:hAnsi="Arial" w:cs="Arial"/>
          <w:sz w:val="24"/>
          <w:szCs w:val="24"/>
        </w:rPr>
        <w:t>p</w:t>
      </w:r>
      <w:r w:rsidRPr="007723C0">
        <w:rPr>
          <w:rFonts w:ascii="Arial" w:eastAsia="Arial" w:hAnsi="Arial" w:cs="Arial"/>
          <w:sz w:val="24"/>
          <w:szCs w:val="24"/>
        </w:rPr>
        <w:t>or</w:t>
      </w:r>
      <w:r w:rsidRPr="00913502">
        <w:rPr>
          <w:rFonts w:ascii="Arial" w:eastAsia="Arial" w:hAnsi="Arial" w:cs="Arial"/>
          <w:sz w:val="24"/>
          <w:szCs w:val="24"/>
        </w:rPr>
        <w:t>t</w:t>
      </w:r>
      <w:r w:rsidRPr="007723C0">
        <w:rPr>
          <w:rFonts w:ascii="Arial" w:eastAsia="Arial" w:hAnsi="Arial" w:cs="Arial"/>
          <w:sz w:val="24"/>
          <w:szCs w:val="24"/>
        </w:rPr>
        <w:t>u</w:t>
      </w:r>
      <w:r w:rsidRPr="00913502">
        <w:rPr>
          <w:rFonts w:ascii="Arial" w:eastAsia="Arial" w:hAnsi="Arial" w:cs="Arial"/>
          <w:sz w:val="24"/>
          <w:szCs w:val="24"/>
        </w:rPr>
        <w:t>ni</w:t>
      </w:r>
      <w:r w:rsidRPr="007723C0">
        <w:rPr>
          <w:rFonts w:ascii="Arial" w:eastAsia="Arial" w:hAnsi="Arial" w:cs="Arial"/>
          <w:sz w:val="24"/>
          <w:szCs w:val="24"/>
        </w:rPr>
        <w:t>ty</w:t>
      </w:r>
      <w:r w:rsidRPr="00913502">
        <w:rPr>
          <w:rFonts w:ascii="Arial" w:eastAsia="Arial" w:hAnsi="Arial" w:cs="Arial"/>
          <w:sz w:val="24"/>
          <w:szCs w:val="24"/>
        </w:rPr>
        <w:t xml:space="preserve"> t</w:t>
      </w:r>
      <w:r w:rsidRPr="007723C0">
        <w:rPr>
          <w:rFonts w:ascii="Arial" w:eastAsia="Arial" w:hAnsi="Arial" w:cs="Arial"/>
          <w:sz w:val="24"/>
          <w:szCs w:val="24"/>
        </w:rPr>
        <w:t>o</w:t>
      </w:r>
      <w:r w:rsidRPr="00913502">
        <w:rPr>
          <w:rFonts w:ascii="Arial" w:eastAsia="Arial" w:hAnsi="Arial" w:cs="Arial"/>
          <w:sz w:val="24"/>
          <w:szCs w:val="24"/>
        </w:rPr>
        <w:t xml:space="preserve"> b</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g</w:t>
      </w:r>
      <w:r w:rsidRPr="00913502">
        <w:rPr>
          <w:rFonts w:ascii="Arial" w:eastAsia="Arial" w:hAnsi="Arial" w:cs="Arial"/>
          <w:sz w:val="24"/>
          <w:szCs w:val="24"/>
        </w:rPr>
        <w:t>r</w:t>
      </w:r>
      <w:r w:rsidRPr="007723C0">
        <w:rPr>
          <w:rFonts w:ascii="Arial" w:eastAsia="Arial" w:hAnsi="Arial" w:cs="Arial"/>
          <w:sz w:val="24"/>
          <w:szCs w:val="24"/>
        </w:rPr>
        <w:t>a</w:t>
      </w:r>
      <w:r w:rsidRPr="00913502">
        <w:rPr>
          <w:rFonts w:ascii="Arial" w:eastAsia="Arial" w:hAnsi="Arial" w:cs="Arial"/>
          <w:sz w:val="24"/>
          <w:szCs w:val="24"/>
        </w:rPr>
        <w:t>n</w:t>
      </w:r>
      <w:r w:rsidRPr="007723C0">
        <w:rPr>
          <w:rFonts w:ascii="Arial" w:eastAsia="Arial" w:hAnsi="Arial" w:cs="Arial"/>
          <w:sz w:val="24"/>
          <w:szCs w:val="24"/>
        </w:rPr>
        <w:t>t</w:t>
      </w:r>
      <w:r w:rsidRPr="00913502">
        <w:rPr>
          <w:rFonts w:ascii="Arial" w:eastAsia="Arial" w:hAnsi="Arial" w:cs="Arial"/>
          <w:sz w:val="24"/>
          <w:szCs w:val="24"/>
        </w:rPr>
        <w:t>e</w:t>
      </w:r>
      <w:r w:rsidRPr="007723C0">
        <w:rPr>
          <w:rFonts w:ascii="Arial" w:eastAsia="Arial" w:hAnsi="Arial" w:cs="Arial"/>
          <w:sz w:val="24"/>
          <w:szCs w:val="24"/>
        </w:rPr>
        <w:t>d</w:t>
      </w:r>
      <w:r w:rsidRPr="00913502">
        <w:rPr>
          <w:rFonts w:ascii="Arial" w:eastAsia="Arial" w:hAnsi="Arial" w:cs="Arial"/>
          <w:sz w:val="24"/>
          <w:szCs w:val="24"/>
        </w:rPr>
        <w:t xml:space="preserve"> </w:t>
      </w:r>
      <w:r w:rsidRPr="007723C0">
        <w:rPr>
          <w:rFonts w:ascii="Arial" w:eastAsia="Arial" w:hAnsi="Arial" w:cs="Arial"/>
          <w:sz w:val="24"/>
          <w:szCs w:val="24"/>
        </w:rPr>
        <w:t>a</w:t>
      </w:r>
      <w:r w:rsidRPr="00913502">
        <w:rPr>
          <w:rFonts w:ascii="Arial" w:eastAsia="Arial" w:hAnsi="Arial" w:cs="Arial"/>
          <w:sz w:val="24"/>
          <w:szCs w:val="24"/>
        </w:rPr>
        <w:t xml:space="preserve"> </w:t>
      </w:r>
      <w:r w:rsidR="00F11124" w:rsidRPr="00913502">
        <w:rPr>
          <w:rFonts w:ascii="Arial" w:eastAsia="Arial" w:hAnsi="Arial" w:cs="Arial"/>
          <w:sz w:val="24"/>
          <w:szCs w:val="24"/>
        </w:rPr>
        <w:t>lic</w:t>
      </w:r>
      <w:r w:rsidR="00F11124" w:rsidRPr="007723C0">
        <w:rPr>
          <w:rFonts w:ascii="Arial" w:eastAsia="Arial" w:hAnsi="Arial" w:cs="Arial"/>
          <w:sz w:val="24"/>
          <w:szCs w:val="24"/>
        </w:rPr>
        <w:t>e</w:t>
      </w:r>
      <w:r w:rsidR="00F11124" w:rsidRPr="00913502">
        <w:rPr>
          <w:rFonts w:ascii="Arial" w:eastAsia="Arial" w:hAnsi="Arial" w:cs="Arial"/>
          <w:sz w:val="24"/>
          <w:szCs w:val="24"/>
        </w:rPr>
        <w:t>ns</w:t>
      </w:r>
      <w:r w:rsidR="00F11124" w:rsidRPr="007723C0">
        <w:rPr>
          <w:rFonts w:ascii="Arial" w:eastAsia="Arial" w:hAnsi="Arial" w:cs="Arial"/>
          <w:sz w:val="24"/>
          <w:szCs w:val="24"/>
        </w:rPr>
        <w:t>e</w:t>
      </w:r>
      <w:r w:rsidRPr="007723C0">
        <w:rPr>
          <w:rFonts w:ascii="Arial" w:eastAsia="Arial" w:hAnsi="Arial" w:cs="Arial"/>
          <w:sz w:val="24"/>
          <w:szCs w:val="24"/>
        </w:rPr>
        <w:t>,</w:t>
      </w:r>
      <w:r w:rsidRPr="00913502">
        <w:rPr>
          <w:rFonts w:ascii="Arial" w:eastAsia="Arial" w:hAnsi="Arial" w:cs="Arial"/>
          <w:sz w:val="24"/>
          <w:szCs w:val="24"/>
        </w:rPr>
        <w:t xml:space="preserve"> </w:t>
      </w:r>
      <w:r w:rsidRPr="007723C0">
        <w:rPr>
          <w:rFonts w:ascii="Arial" w:eastAsia="Arial" w:hAnsi="Arial" w:cs="Arial"/>
          <w:sz w:val="24"/>
          <w:szCs w:val="24"/>
        </w:rPr>
        <w:t>to</w:t>
      </w:r>
      <w:r w:rsidRPr="00913502">
        <w:rPr>
          <w:rFonts w:ascii="Arial" w:eastAsia="Arial" w:hAnsi="Arial" w:cs="Arial"/>
          <w:sz w:val="24"/>
          <w:szCs w:val="24"/>
        </w:rPr>
        <w:t xml:space="preserve"> e</w:t>
      </w:r>
      <w:r w:rsidRPr="007723C0">
        <w:rPr>
          <w:rFonts w:ascii="Arial" w:eastAsia="Arial" w:hAnsi="Arial" w:cs="Arial"/>
          <w:sz w:val="24"/>
          <w:szCs w:val="24"/>
        </w:rPr>
        <w:t>n</w:t>
      </w:r>
      <w:r w:rsidRPr="00913502">
        <w:rPr>
          <w:rFonts w:ascii="Arial" w:eastAsia="Arial" w:hAnsi="Arial" w:cs="Arial"/>
          <w:sz w:val="24"/>
          <w:szCs w:val="24"/>
        </w:rPr>
        <w:t>abl</w:t>
      </w:r>
      <w:r w:rsidRPr="007723C0">
        <w:rPr>
          <w:rFonts w:ascii="Arial" w:eastAsia="Arial" w:hAnsi="Arial" w:cs="Arial"/>
          <w:sz w:val="24"/>
          <w:szCs w:val="24"/>
        </w:rPr>
        <w:t>e</w:t>
      </w:r>
      <w:r w:rsidRPr="00913502">
        <w:rPr>
          <w:rFonts w:ascii="Arial" w:eastAsia="Arial" w:hAnsi="Arial" w:cs="Arial"/>
          <w:sz w:val="24"/>
          <w:szCs w:val="24"/>
        </w:rPr>
        <w:t xml:space="preserve"> t</w:t>
      </w:r>
      <w:r w:rsidRPr="007723C0">
        <w:rPr>
          <w:rFonts w:ascii="Arial" w:eastAsia="Arial" w:hAnsi="Arial" w:cs="Arial"/>
          <w:sz w:val="24"/>
          <w:szCs w:val="24"/>
        </w:rPr>
        <w:t>he</w:t>
      </w:r>
      <w:r w:rsidRPr="00913502">
        <w:rPr>
          <w:rFonts w:ascii="Arial" w:eastAsia="Arial" w:hAnsi="Arial" w:cs="Arial"/>
          <w:sz w:val="24"/>
          <w:szCs w:val="24"/>
        </w:rPr>
        <w:t xml:space="preserve"> </w:t>
      </w:r>
      <w:r w:rsidRPr="007723C0">
        <w:rPr>
          <w:rFonts w:ascii="Arial" w:eastAsia="Arial" w:hAnsi="Arial" w:cs="Arial"/>
          <w:sz w:val="24"/>
          <w:szCs w:val="24"/>
        </w:rPr>
        <w:t>pr</w:t>
      </w:r>
      <w:r w:rsidRPr="00913502">
        <w:rPr>
          <w:rFonts w:ascii="Arial" w:eastAsia="Arial" w:hAnsi="Arial" w:cs="Arial"/>
          <w:sz w:val="24"/>
          <w:szCs w:val="24"/>
        </w:rPr>
        <w:t>o</w:t>
      </w:r>
      <w:r w:rsidRPr="007723C0">
        <w:rPr>
          <w:rFonts w:ascii="Arial" w:eastAsia="Arial" w:hAnsi="Arial" w:cs="Arial"/>
          <w:sz w:val="24"/>
          <w:szCs w:val="24"/>
        </w:rPr>
        <w:t>p</w:t>
      </w:r>
      <w:r w:rsidRPr="00913502">
        <w:rPr>
          <w:rFonts w:ascii="Arial" w:eastAsia="Arial" w:hAnsi="Arial" w:cs="Arial"/>
          <w:sz w:val="24"/>
          <w:szCs w:val="24"/>
        </w:rPr>
        <w:t>os</w:t>
      </w:r>
      <w:r w:rsidRPr="007723C0">
        <w:rPr>
          <w:rFonts w:ascii="Arial" w:eastAsia="Arial" w:hAnsi="Arial" w:cs="Arial"/>
          <w:sz w:val="24"/>
          <w:szCs w:val="24"/>
        </w:rPr>
        <w:t>ed</w:t>
      </w:r>
      <w:r w:rsidRPr="00913502">
        <w:rPr>
          <w:rFonts w:ascii="Arial" w:eastAsia="Arial" w:hAnsi="Arial" w:cs="Arial"/>
          <w:sz w:val="24"/>
          <w:szCs w:val="24"/>
        </w:rPr>
        <w:t xml:space="preserve"> </w:t>
      </w:r>
      <w:r w:rsidRPr="007723C0">
        <w:rPr>
          <w:rFonts w:ascii="Arial" w:eastAsia="Arial" w:hAnsi="Arial" w:cs="Arial"/>
          <w:sz w:val="24"/>
          <w:szCs w:val="24"/>
        </w:rPr>
        <w:t>o</w:t>
      </w:r>
      <w:r w:rsidRPr="00913502">
        <w:rPr>
          <w:rFonts w:ascii="Arial" w:eastAsia="Arial" w:hAnsi="Arial" w:cs="Arial"/>
          <w:sz w:val="24"/>
          <w:szCs w:val="24"/>
        </w:rPr>
        <w:t>p</w:t>
      </w:r>
      <w:r w:rsidRPr="007723C0">
        <w:rPr>
          <w:rFonts w:ascii="Arial" w:eastAsia="Arial" w:hAnsi="Arial" w:cs="Arial"/>
          <w:sz w:val="24"/>
          <w:szCs w:val="24"/>
        </w:rPr>
        <w:t>er</w:t>
      </w:r>
      <w:r w:rsidRPr="00913502">
        <w:rPr>
          <w:rFonts w:ascii="Arial" w:eastAsia="Arial" w:hAnsi="Arial" w:cs="Arial"/>
          <w:sz w:val="24"/>
          <w:szCs w:val="24"/>
        </w:rPr>
        <w:t>a</w:t>
      </w:r>
      <w:r w:rsidRPr="007723C0">
        <w:rPr>
          <w:rFonts w:ascii="Arial" w:eastAsia="Arial" w:hAnsi="Arial" w:cs="Arial"/>
          <w:sz w:val="24"/>
          <w:szCs w:val="24"/>
        </w:rPr>
        <w:t>t</w:t>
      </w:r>
      <w:r w:rsidRPr="00913502">
        <w:rPr>
          <w:rFonts w:ascii="Arial" w:eastAsia="Arial" w:hAnsi="Arial" w:cs="Arial"/>
          <w:sz w:val="24"/>
          <w:szCs w:val="24"/>
        </w:rPr>
        <w:t>io</w:t>
      </w:r>
      <w:r w:rsidRPr="007723C0">
        <w:rPr>
          <w:rFonts w:ascii="Arial" w:eastAsia="Arial" w:hAnsi="Arial" w:cs="Arial"/>
          <w:sz w:val="24"/>
          <w:szCs w:val="24"/>
        </w:rPr>
        <w:t>n/</w:t>
      </w:r>
      <w:r w:rsidRPr="00913502">
        <w:rPr>
          <w:rFonts w:ascii="Arial" w:eastAsia="Arial" w:hAnsi="Arial" w:cs="Arial"/>
          <w:sz w:val="24"/>
          <w:szCs w:val="24"/>
        </w:rPr>
        <w:t>s</w:t>
      </w:r>
      <w:r w:rsidRPr="007723C0">
        <w:rPr>
          <w:rFonts w:ascii="Arial" w:eastAsia="Arial" w:hAnsi="Arial" w:cs="Arial"/>
          <w:sz w:val="24"/>
          <w:szCs w:val="24"/>
        </w:rPr>
        <w:t>.</w:t>
      </w:r>
      <w:r w:rsidR="00276244">
        <w:rPr>
          <w:rFonts w:ascii="Arial" w:eastAsia="Arial" w:hAnsi="Arial" w:cs="Arial"/>
          <w:sz w:val="24"/>
          <w:szCs w:val="24"/>
        </w:rPr>
        <w:t xml:space="preserve"> </w:t>
      </w:r>
    </w:p>
    <w:p w14:paraId="007A7CB3" w14:textId="1116AA75" w:rsidR="00276244" w:rsidRDefault="00276244" w:rsidP="00913502">
      <w:pPr>
        <w:rPr>
          <w:rFonts w:ascii="Arial" w:eastAsia="Arial" w:hAnsi="Arial" w:cs="Arial"/>
          <w:sz w:val="24"/>
          <w:szCs w:val="24"/>
        </w:rPr>
      </w:pPr>
    </w:p>
    <w:p w14:paraId="2D95F943" w14:textId="3B4B56CD" w:rsidR="00276244" w:rsidRPr="007723C0" w:rsidRDefault="00276244" w:rsidP="00913502">
      <w:pPr>
        <w:rPr>
          <w:rFonts w:ascii="Arial" w:eastAsia="Arial" w:hAnsi="Arial" w:cs="Arial"/>
          <w:sz w:val="24"/>
          <w:szCs w:val="24"/>
        </w:rPr>
      </w:pPr>
      <w:r>
        <w:rPr>
          <w:rFonts w:ascii="Arial" w:eastAsia="Arial" w:hAnsi="Arial" w:cs="Arial"/>
          <w:sz w:val="24"/>
          <w:szCs w:val="24"/>
        </w:rPr>
        <w:t xml:space="preserve">The operator must be registered as a DBCA </w:t>
      </w:r>
      <w:r w:rsidR="00F33DFE">
        <w:rPr>
          <w:rFonts w:ascii="Arial" w:eastAsia="Arial" w:hAnsi="Arial" w:cs="Arial"/>
          <w:sz w:val="24"/>
          <w:szCs w:val="24"/>
        </w:rPr>
        <w:t>C</w:t>
      </w:r>
      <w:r>
        <w:rPr>
          <w:rFonts w:ascii="Arial" w:eastAsia="Arial" w:hAnsi="Arial" w:cs="Arial"/>
          <w:sz w:val="24"/>
          <w:szCs w:val="24"/>
        </w:rPr>
        <w:t xml:space="preserve">ommercial </w:t>
      </w:r>
      <w:r w:rsidR="00F33DFE">
        <w:rPr>
          <w:rFonts w:ascii="Arial" w:eastAsia="Arial" w:hAnsi="Arial" w:cs="Arial"/>
          <w:sz w:val="24"/>
          <w:szCs w:val="24"/>
        </w:rPr>
        <w:t>O</w:t>
      </w:r>
      <w:r>
        <w:rPr>
          <w:rFonts w:ascii="Arial" w:eastAsia="Arial" w:hAnsi="Arial" w:cs="Arial"/>
          <w:sz w:val="24"/>
          <w:szCs w:val="24"/>
        </w:rPr>
        <w:t xml:space="preserve">perator. A condition of the license arrangement with the Shire of Nannup is a </w:t>
      </w:r>
      <w:r w:rsidR="00014BBA">
        <w:rPr>
          <w:rFonts w:ascii="Arial" w:eastAsia="Arial" w:hAnsi="Arial" w:cs="Arial"/>
          <w:sz w:val="24"/>
          <w:szCs w:val="24"/>
        </w:rPr>
        <w:t>compulsory</w:t>
      </w:r>
      <w:r>
        <w:rPr>
          <w:rFonts w:ascii="Arial" w:eastAsia="Arial" w:hAnsi="Arial" w:cs="Arial"/>
          <w:sz w:val="24"/>
          <w:szCs w:val="24"/>
        </w:rPr>
        <w:t xml:space="preserve"> listing on the Experience Nannup App</w:t>
      </w:r>
      <w:r w:rsidR="00105705">
        <w:rPr>
          <w:rFonts w:ascii="Arial" w:eastAsia="Arial" w:hAnsi="Arial" w:cs="Arial"/>
          <w:sz w:val="24"/>
          <w:szCs w:val="24"/>
        </w:rPr>
        <w:t xml:space="preserve">, </w:t>
      </w:r>
      <w:hyperlink r:id="rId12" w:history="1">
        <w:r w:rsidR="00105705" w:rsidRPr="00846795">
          <w:rPr>
            <w:rStyle w:val="Hyperlink"/>
            <w:rFonts w:ascii="Arial" w:eastAsia="Arial" w:hAnsi="Arial" w:cs="Arial"/>
            <w:sz w:val="24"/>
            <w:szCs w:val="24"/>
          </w:rPr>
          <w:t>www.experiencenannupwa.com.au</w:t>
        </w:r>
      </w:hyperlink>
      <w:r w:rsidR="00014BBA">
        <w:rPr>
          <w:rFonts w:ascii="Arial" w:eastAsia="Arial" w:hAnsi="Arial" w:cs="Arial"/>
          <w:sz w:val="24"/>
          <w:szCs w:val="24"/>
        </w:rPr>
        <w:t>, including the licences for the Experience Nannup brand and the Tank 7 brand.</w:t>
      </w:r>
    </w:p>
    <w:p w14:paraId="26FBE0AB" w14:textId="77777777" w:rsidR="001F7841" w:rsidRPr="0027505B" w:rsidRDefault="001F7841" w:rsidP="0027505B">
      <w:pPr>
        <w:rPr>
          <w:rFonts w:ascii="Arial" w:eastAsia="Arial" w:hAnsi="Arial" w:cs="Arial"/>
          <w:sz w:val="24"/>
          <w:szCs w:val="24"/>
        </w:rPr>
      </w:pPr>
    </w:p>
    <w:p w14:paraId="771FB29F" w14:textId="77777777" w:rsidR="00FD5D67" w:rsidRPr="00913502" w:rsidRDefault="006A7614" w:rsidP="00913502">
      <w:pPr>
        <w:rPr>
          <w:rFonts w:ascii="Arial" w:eastAsia="Arial" w:hAnsi="Arial" w:cs="Arial"/>
          <w:sz w:val="24"/>
          <w:szCs w:val="24"/>
        </w:rPr>
      </w:pPr>
      <w:r w:rsidRPr="00913502">
        <w:rPr>
          <w:rFonts w:ascii="Arial" w:eastAsia="Arial" w:hAnsi="Arial" w:cs="Arial"/>
          <w:sz w:val="24"/>
          <w:szCs w:val="24"/>
        </w:rPr>
        <w:t>For further information or to arrange a site visit, please</w:t>
      </w:r>
      <w:r w:rsidR="00F11124" w:rsidRPr="00913502">
        <w:rPr>
          <w:rFonts w:ascii="Arial" w:eastAsia="Arial" w:hAnsi="Arial" w:cs="Arial"/>
          <w:sz w:val="24"/>
          <w:szCs w:val="24"/>
        </w:rPr>
        <w:t xml:space="preserve"> </w:t>
      </w:r>
      <w:r w:rsidRPr="00913502">
        <w:rPr>
          <w:rFonts w:ascii="Arial" w:eastAsia="Arial" w:hAnsi="Arial" w:cs="Arial"/>
          <w:sz w:val="24"/>
          <w:szCs w:val="24"/>
        </w:rPr>
        <w:t xml:space="preserve">contact </w:t>
      </w:r>
    </w:p>
    <w:p w14:paraId="27E6B94B" w14:textId="560774FB" w:rsidR="00F11124" w:rsidRPr="00913502" w:rsidRDefault="00F11124" w:rsidP="00913502">
      <w:pPr>
        <w:rPr>
          <w:rFonts w:ascii="Arial" w:eastAsia="Arial" w:hAnsi="Arial" w:cs="Arial"/>
          <w:sz w:val="24"/>
          <w:szCs w:val="24"/>
        </w:rPr>
      </w:pPr>
      <w:r w:rsidRPr="00913502">
        <w:rPr>
          <w:rFonts w:ascii="Arial" w:eastAsia="Arial" w:hAnsi="Arial" w:cs="Arial"/>
          <w:sz w:val="24"/>
          <w:szCs w:val="24"/>
        </w:rPr>
        <w:t>Nicole Botica</w:t>
      </w:r>
      <w:r w:rsidRPr="007723C0">
        <w:rPr>
          <w:rFonts w:ascii="Arial" w:eastAsia="Arial" w:hAnsi="Arial" w:cs="Arial"/>
          <w:sz w:val="24"/>
          <w:szCs w:val="24"/>
        </w:rPr>
        <w:t xml:space="preserve"> </w:t>
      </w:r>
      <w:r w:rsidRPr="00913502">
        <w:rPr>
          <w:rFonts w:ascii="Arial" w:eastAsia="Arial" w:hAnsi="Arial" w:cs="Arial"/>
          <w:sz w:val="24"/>
          <w:szCs w:val="24"/>
        </w:rPr>
        <w:t>o</w:t>
      </w:r>
      <w:r w:rsidRPr="007723C0">
        <w:rPr>
          <w:rFonts w:ascii="Arial" w:eastAsia="Arial" w:hAnsi="Arial" w:cs="Arial"/>
          <w:sz w:val="24"/>
          <w:szCs w:val="24"/>
        </w:rPr>
        <w:t>n: T: (</w:t>
      </w:r>
      <w:r w:rsidRPr="00913502">
        <w:rPr>
          <w:rFonts w:ascii="Arial" w:eastAsia="Arial" w:hAnsi="Arial" w:cs="Arial"/>
          <w:sz w:val="24"/>
          <w:szCs w:val="24"/>
        </w:rPr>
        <w:t>08</w:t>
      </w:r>
      <w:r w:rsidRPr="007723C0">
        <w:rPr>
          <w:rFonts w:ascii="Arial" w:eastAsia="Arial" w:hAnsi="Arial" w:cs="Arial"/>
          <w:sz w:val="24"/>
          <w:szCs w:val="24"/>
        </w:rPr>
        <w:t xml:space="preserve">) </w:t>
      </w:r>
      <w:r w:rsidRPr="00913502">
        <w:rPr>
          <w:rFonts w:ascii="Arial" w:eastAsia="Arial" w:hAnsi="Arial" w:cs="Arial"/>
          <w:sz w:val="24"/>
          <w:szCs w:val="24"/>
        </w:rPr>
        <w:t>9756 1018</w:t>
      </w:r>
      <w:r w:rsidRPr="007723C0">
        <w:rPr>
          <w:rFonts w:ascii="Arial" w:eastAsia="Arial" w:hAnsi="Arial" w:cs="Arial"/>
          <w:sz w:val="24"/>
          <w:szCs w:val="24"/>
        </w:rPr>
        <w:t xml:space="preserve"> or E:</w:t>
      </w:r>
      <w:r w:rsidRPr="00115D4A">
        <w:rPr>
          <w:rFonts w:ascii="Arial" w:eastAsia="Arial" w:hAnsi="Arial" w:cs="Arial"/>
          <w:sz w:val="24"/>
          <w:szCs w:val="24"/>
        </w:rPr>
        <w:t xml:space="preserve"> </w:t>
      </w:r>
      <w:hyperlink r:id="rId13" w:history="1">
        <w:r w:rsidR="001E2766" w:rsidRPr="00115D4A">
          <w:rPr>
            <w:rFonts w:ascii="Arial" w:eastAsia="Arial" w:hAnsi="Arial" w:cs="Arial"/>
            <w:sz w:val="24"/>
            <w:szCs w:val="24"/>
          </w:rPr>
          <w:t>ecdo@nannup.wa.gov.au</w:t>
        </w:r>
      </w:hyperlink>
    </w:p>
    <w:p w14:paraId="359DF4B2" w14:textId="029EB7F9" w:rsidR="001E2766" w:rsidRPr="007723C0" w:rsidRDefault="001E2766" w:rsidP="00C80179">
      <w:pPr>
        <w:pStyle w:val="Heading1"/>
        <w:numPr>
          <w:ilvl w:val="0"/>
          <w:numId w:val="4"/>
        </w:numPr>
        <w:rPr>
          <w:rFonts w:ascii="Arial" w:eastAsia="Arial" w:hAnsi="Arial" w:cs="Arial"/>
          <w:sz w:val="24"/>
          <w:szCs w:val="24"/>
        </w:rPr>
      </w:pPr>
      <w:bookmarkStart w:id="4" w:name="_Toc109715381"/>
      <w:r w:rsidRPr="007723C0">
        <w:rPr>
          <w:rFonts w:ascii="Arial" w:eastAsia="Arial" w:hAnsi="Arial" w:cs="Arial"/>
          <w:sz w:val="24"/>
          <w:szCs w:val="24"/>
        </w:rPr>
        <w:t>Register as a Propone</w:t>
      </w:r>
      <w:r w:rsidR="00D406EE">
        <w:rPr>
          <w:rFonts w:ascii="Arial" w:eastAsia="Arial" w:hAnsi="Arial" w:cs="Arial"/>
          <w:sz w:val="24"/>
          <w:szCs w:val="24"/>
        </w:rPr>
        <w:t>nt</w:t>
      </w:r>
      <w:bookmarkEnd w:id="4"/>
    </w:p>
    <w:p w14:paraId="07C11501" w14:textId="77777777" w:rsidR="001E2766" w:rsidRPr="007723C0" w:rsidRDefault="001E2766" w:rsidP="001E2766">
      <w:pPr>
        <w:spacing w:before="11" w:line="220" w:lineRule="exact"/>
        <w:rPr>
          <w:rFonts w:ascii="Arial" w:hAnsi="Arial" w:cs="Arial"/>
          <w:sz w:val="24"/>
          <w:szCs w:val="24"/>
        </w:rPr>
      </w:pPr>
    </w:p>
    <w:p w14:paraId="154F6DA8" w14:textId="757370AC" w:rsidR="00834635" w:rsidRDefault="001E2766" w:rsidP="00913502">
      <w:pPr>
        <w:rPr>
          <w:rFonts w:ascii="Arial" w:eastAsia="Arial" w:hAnsi="Arial" w:cs="Arial"/>
          <w:sz w:val="24"/>
          <w:szCs w:val="24"/>
        </w:rPr>
      </w:pPr>
      <w:r w:rsidRPr="007723C0">
        <w:rPr>
          <w:rFonts w:ascii="Arial" w:eastAsia="Arial" w:hAnsi="Arial" w:cs="Arial"/>
          <w:sz w:val="24"/>
          <w:szCs w:val="24"/>
        </w:rPr>
        <w:t>If</w:t>
      </w:r>
      <w:r w:rsidRPr="00913502">
        <w:rPr>
          <w:rFonts w:ascii="Arial" w:eastAsia="Arial" w:hAnsi="Arial" w:cs="Arial"/>
          <w:sz w:val="24"/>
          <w:szCs w:val="24"/>
        </w:rPr>
        <w:t xml:space="preserve"> y</w:t>
      </w:r>
      <w:r w:rsidRPr="007723C0">
        <w:rPr>
          <w:rFonts w:ascii="Arial" w:eastAsia="Arial" w:hAnsi="Arial" w:cs="Arial"/>
          <w:sz w:val="24"/>
          <w:szCs w:val="24"/>
        </w:rPr>
        <w:t>ou</w:t>
      </w:r>
      <w:r w:rsidRPr="00913502">
        <w:rPr>
          <w:rFonts w:ascii="Arial" w:eastAsia="Arial" w:hAnsi="Arial" w:cs="Arial"/>
          <w:sz w:val="24"/>
          <w:szCs w:val="24"/>
        </w:rPr>
        <w:t xml:space="preserve"> i</w:t>
      </w:r>
      <w:r w:rsidRPr="007723C0">
        <w:rPr>
          <w:rFonts w:ascii="Arial" w:eastAsia="Arial" w:hAnsi="Arial" w:cs="Arial"/>
          <w:sz w:val="24"/>
          <w:szCs w:val="24"/>
        </w:rPr>
        <w:t>nt</w:t>
      </w:r>
      <w:r w:rsidRPr="00913502">
        <w:rPr>
          <w:rFonts w:ascii="Arial" w:eastAsia="Arial" w:hAnsi="Arial" w:cs="Arial"/>
          <w:sz w:val="24"/>
          <w:szCs w:val="24"/>
        </w:rPr>
        <w:t>e</w:t>
      </w:r>
      <w:r w:rsidRPr="007723C0">
        <w:rPr>
          <w:rFonts w:ascii="Arial" w:eastAsia="Arial" w:hAnsi="Arial" w:cs="Arial"/>
          <w:sz w:val="24"/>
          <w:szCs w:val="24"/>
        </w:rPr>
        <w:t>nd</w:t>
      </w:r>
      <w:r w:rsidRPr="00913502">
        <w:rPr>
          <w:rFonts w:ascii="Arial" w:eastAsia="Arial" w:hAnsi="Arial" w:cs="Arial"/>
          <w:sz w:val="24"/>
          <w:szCs w:val="24"/>
        </w:rPr>
        <w:t xml:space="preserve"> </w:t>
      </w:r>
      <w:r w:rsidRPr="007723C0">
        <w:rPr>
          <w:rFonts w:ascii="Arial" w:eastAsia="Arial" w:hAnsi="Arial" w:cs="Arial"/>
          <w:sz w:val="24"/>
          <w:szCs w:val="24"/>
        </w:rPr>
        <w:t>to</w:t>
      </w:r>
      <w:r w:rsidRPr="00913502">
        <w:rPr>
          <w:rFonts w:ascii="Arial" w:eastAsia="Arial" w:hAnsi="Arial" w:cs="Arial"/>
          <w:sz w:val="24"/>
          <w:szCs w:val="24"/>
        </w:rPr>
        <w:t xml:space="preserve"> </w:t>
      </w:r>
      <w:r w:rsidR="00834635" w:rsidRPr="00913502">
        <w:rPr>
          <w:rFonts w:ascii="Arial" w:eastAsia="Arial" w:hAnsi="Arial" w:cs="Arial"/>
          <w:sz w:val="24"/>
          <w:szCs w:val="24"/>
        </w:rPr>
        <w:t>register</w:t>
      </w:r>
      <w:r w:rsidRPr="00913502">
        <w:rPr>
          <w:rFonts w:ascii="Arial" w:eastAsia="Arial" w:hAnsi="Arial" w:cs="Arial"/>
          <w:sz w:val="24"/>
          <w:szCs w:val="24"/>
        </w:rPr>
        <w:t xml:space="preserve"> a</w:t>
      </w:r>
      <w:r w:rsidRPr="007723C0">
        <w:rPr>
          <w:rFonts w:ascii="Arial" w:eastAsia="Arial" w:hAnsi="Arial" w:cs="Arial"/>
          <w:sz w:val="24"/>
          <w:szCs w:val="24"/>
        </w:rPr>
        <w:t>n</w:t>
      </w:r>
      <w:r w:rsidRPr="00913502">
        <w:rPr>
          <w:rFonts w:ascii="Arial" w:eastAsia="Arial" w:hAnsi="Arial" w:cs="Arial"/>
          <w:sz w:val="24"/>
          <w:szCs w:val="24"/>
        </w:rPr>
        <w:t xml:space="preserve"> EO</w:t>
      </w:r>
      <w:r w:rsidRPr="007723C0">
        <w:rPr>
          <w:rFonts w:ascii="Arial" w:eastAsia="Arial" w:hAnsi="Arial" w:cs="Arial"/>
          <w:sz w:val="24"/>
          <w:szCs w:val="24"/>
        </w:rPr>
        <w:t>I</w:t>
      </w:r>
      <w:r w:rsidRPr="00913502">
        <w:rPr>
          <w:rFonts w:ascii="Arial" w:eastAsia="Arial" w:hAnsi="Arial" w:cs="Arial"/>
          <w:sz w:val="24"/>
          <w:szCs w:val="24"/>
        </w:rPr>
        <w:t xml:space="preserve"> </w:t>
      </w:r>
      <w:r w:rsidRPr="007723C0">
        <w:rPr>
          <w:rFonts w:ascii="Arial" w:eastAsia="Arial" w:hAnsi="Arial" w:cs="Arial"/>
          <w:sz w:val="24"/>
          <w:szCs w:val="24"/>
        </w:rPr>
        <w:t>to</w:t>
      </w:r>
      <w:r w:rsidRPr="00913502">
        <w:rPr>
          <w:rFonts w:ascii="Arial" w:eastAsia="Arial" w:hAnsi="Arial" w:cs="Arial"/>
          <w:sz w:val="24"/>
          <w:szCs w:val="24"/>
        </w:rPr>
        <w:t xml:space="preserve"> t</w:t>
      </w:r>
      <w:r w:rsidRPr="007723C0">
        <w:rPr>
          <w:rFonts w:ascii="Arial" w:eastAsia="Arial" w:hAnsi="Arial" w:cs="Arial"/>
          <w:sz w:val="24"/>
          <w:szCs w:val="24"/>
        </w:rPr>
        <w:t>h</w:t>
      </w:r>
      <w:r w:rsidRPr="00913502">
        <w:rPr>
          <w:rFonts w:ascii="Arial" w:eastAsia="Arial" w:hAnsi="Arial" w:cs="Arial"/>
          <w:sz w:val="24"/>
          <w:szCs w:val="24"/>
        </w:rPr>
        <w:t>i</w:t>
      </w:r>
      <w:r w:rsidRPr="007723C0">
        <w:rPr>
          <w:rFonts w:ascii="Arial" w:eastAsia="Arial" w:hAnsi="Arial" w:cs="Arial"/>
          <w:sz w:val="24"/>
          <w:szCs w:val="24"/>
        </w:rPr>
        <w:t>s</w:t>
      </w:r>
      <w:r w:rsidRPr="00913502">
        <w:rPr>
          <w:rFonts w:ascii="Arial" w:eastAsia="Arial" w:hAnsi="Arial" w:cs="Arial"/>
          <w:sz w:val="24"/>
          <w:szCs w:val="24"/>
        </w:rPr>
        <w:t xml:space="preserve"> </w:t>
      </w:r>
      <w:r w:rsidRPr="007723C0">
        <w:rPr>
          <w:rFonts w:ascii="Arial" w:eastAsia="Arial" w:hAnsi="Arial" w:cs="Arial"/>
          <w:sz w:val="24"/>
          <w:szCs w:val="24"/>
        </w:rPr>
        <w:t>pro</w:t>
      </w:r>
      <w:r w:rsidRPr="00913502">
        <w:rPr>
          <w:rFonts w:ascii="Arial" w:eastAsia="Arial" w:hAnsi="Arial" w:cs="Arial"/>
          <w:sz w:val="24"/>
          <w:szCs w:val="24"/>
        </w:rPr>
        <w:t>c</w:t>
      </w:r>
      <w:r w:rsidRPr="007723C0">
        <w:rPr>
          <w:rFonts w:ascii="Arial" w:eastAsia="Arial" w:hAnsi="Arial" w:cs="Arial"/>
          <w:sz w:val="24"/>
          <w:szCs w:val="24"/>
        </w:rPr>
        <w:t>e</w:t>
      </w:r>
      <w:r w:rsidRPr="00913502">
        <w:rPr>
          <w:rFonts w:ascii="Arial" w:eastAsia="Arial" w:hAnsi="Arial" w:cs="Arial"/>
          <w:sz w:val="24"/>
          <w:szCs w:val="24"/>
        </w:rPr>
        <w:t>ss</w:t>
      </w:r>
      <w:r w:rsidRPr="007723C0">
        <w:rPr>
          <w:rFonts w:ascii="Arial" w:eastAsia="Arial" w:hAnsi="Arial" w:cs="Arial"/>
          <w:sz w:val="24"/>
          <w:szCs w:val="24"/>
        </w:rPr>
        <w:t>,</w:t>
      </w:r>
      <w:r w:rsidRPr="00913502">
        <w:rPr>
          <w:rFonts w:ascii="Arial" w:eastAsia="Arial" w:hAnsi="Arial" w:cs="Arial"/>
          <w:sz w:val="24"/>
          <w:szCs w:val="24"/>
        </w:rPr>
        <w:t xml:space="preserve"> ple</w:t>
      </w:r>
      <w:r w:rsidRPr="007723C0">
        <w:rPr>
          <w:rFonts w:ascii="Arial" w:eastAsia="Arial" w:hAnsi="Arial" w:cs="Arial"/>
          <w:sz w:val="24"/>
          <w:szCs w:val="24"/>
        </w:rPr>
        <w:t>a</w:t>
      </w:r>
      <w:r w:rsidRPr="00913502">
        <w:rPr>
          <w:rFonts w:ascii="Arial" w:eastAsia="Arial" w:hAnsi="Arial" w:cs="Arial"/>
          <w:sz w:val="24"/>
          <w:szCs w:val="24"/>
        </w:rPr>
        <w:t>s</w:t>
      </w:r>
      <w:r w:rsidRPr="007723C0">
        <w:rPr>
          <w:rFonts w:ascii="Arial" w:eastAsia="Arial" w:hAnsi="Arial" w:cs="Arial"/>
          <w:sz w:val="24"/>
          <w:szCs w:val="24"/>
        </w:rPr>
        <w:t>e</w:t>
      </w:r>
      <w:r w:rsidRPr="00913502">
        <w:rPr>
          <w:rFonts w:ascii="Arial" w:eastAsia="Arial" w:hAnsi="Arial" w:cs="Arial"/>
          <w:sz w:val="24"/>
          <w:szCs w:val="24"/>
        </w:rPr>
        <w:t xml:space="preserve"> </w:t>
      </w:r>
      <w:r w:rsidR="00834635" w:rsidRPr="00913502">
        <w:rPr>
          <w:rFonts w:ascii="Arial" w:eastAsia="Arial" w:hAnsi="Arial" w:cs="Arial"/>
          <w:sz w:val="24"/>
          <w:szCs w:val="24"/>
        </w:rPr>
        <w:t xml:space="preserve">email your documentation to </w:t>
      </w:r>
      <w:hyperlink r:id="rId14" w:history="1">
        <w:r w:rsidR="00834635" w:rsidRPr="00115D4A">
          <w:rPr>
            <w:rFonts w:ascii="Arial" w:eastAsia="Arial" w:hAnsi="Arial" w:cs="Arial"/>
            <w:sz w:val="24"/>
            <w:szCs w:val="24"/>
          </w:rPr>
          <w:t>nannup@nannup.wa.gov.au</w:t>
        </w:r>
      </w:hyperlink>
      <w:r w:rsidR="00834635" w:rsidRPr="00115D4A">
        <w:rPr>
          <w:rFonts w:ascii="Arial" w:eastAsia="Arial" w:hAnsi="Arial" w:cs="Arial"/>
          <w:sz w:val="24"/>
          <w:szCs w:val="24"/>
        </w:rPr>
        <w:t xml:space="preserve"> Subject: Nannup Tank 7 M</w:t>
      </w:r>
      <w:r w:rsidR="00616D42" w:rsidRPr="00115D4A">
        <w:rPr>
          <w:rFonts w:ascii="Arial" w:eastAsia="Arial" w:hAnsi="Arial" w:cs="Arial"/>
          <w:sz w:val="24"/>
          <w:szCs w:val="24"/>
        </w:rPr>
        <w:t xml:space="preserve">ountain Bike </w:t>
      </w:r>
      <w:r w:rsidR="00834635" w:rsidRPr="00115D4A">
        <w:rPr>
          <w:rFonts w:ascii="Arial" w:eastAsia="Arial" w:hAnsi="Arial" w:cs="Arial"/>
          <w:sz w:val="24"/>
          <w:szCs w:val="24"/>
        </w:rPr>
        <w:t xml:space="preserve">Park </w:t>
      </w:r>
      <w:r w:rsidR="00F33DFE">
        <w:rPr>
          <w:rFonts w:ascii="Arial" w:eastAsia="Arial" w:hAnsi="Arial" w:cs="Arial"/>
          <w:sz w:val="24"/>
          <w:szCs w:val="24"/>
        </w:rPr>
        <w:t xml:space="preserve">Shuttle </w:t>
      </w:r>
      <w:r w:rsidR="00AD39C0">
        <w:rPr>
          <w:rFonts w:ascii="Arial" w:eastAsia="Arial" w:hAnsi="Arial" w:cs="Arial"/>
          <w:sz w:val="24"/>
          <w:szCs w:val="24"/>
        </w:rPr>
        <w:t>EOI</w:t>
      </w:r>
      <w:r w:rsidR="00105705">
        <w:rPr>
          <w:rFonts w:ascii="Arial" w:eastAsia="Arial" w:hAnsi="Arial" w:cs="Arial"/>
          <w:sz w:val="24"/>
          <w:szCs w:val="24"/>
        </w:rPr>
        <w:t>.</w:t>
      </w:r>
      <w:r w:rsidR="00834635" w:rsidRPr="00115D4A">
        <w:rPr>
          <w:rFonts w:ascii="Arial" w:eastAsia="Arial" w:hAnsi="Arial" w:cs="Arial"/>
          <w:sz w:val="24"/>
          <w:szCs w:val="24"/>
        </w:rPr>
        <w:t xml:space="preserve"> </w:t>
      </w:r>
    </w:p>
    <w:p w14:paraId="68B65DCF" w14:textId="77777777" w:rsidR="00AD39C0" w:rsidRPr="00115D4A" w:rsidRDefault="00AD39C0" w:rsidP="00913502">
      <w:pPr>
        <w:rPr>
          <w:rFonts w:ascii="Arial" w:eastAsia="Arial" w:hAnsi="Arial" w:cs="Arial"/>
          <w:sz w:val="24"/>
          <w:szCs w:val="24"/>
        </w:rPr>
      </w:pPr>
    </w:p>
    <w:p w14:paraId="232E728A" w14:textId="77777777" w:rsidR="001E2766" w:rsidRPr="007723C0" w:rsidRDefault="001E2766" w:rsidP="00913502">
      <w:pPr>
        <w:rPr>
          <w:rFonts w:ascii="Arial" w:eastAsia="Arial" w:hAnsi="Arial" w:cs="Arial"/>
          <w:sz w:val="24"/>
          <w:szCs w:val="24"/>
        </w:rPr>
      </w:pPr>
    </w:p>
    <w:p w14:paraId="6770761C" w14:textId="0EDB2CBB" w:rsidR="00834635" w:rsidRPr="00105705" w:rsidRDefault="00834635" w:rsidP="00115D4A">
      <w:pPr>
        <w:rPr>
          <w:rFonts w:ascii="Arial" w:eastAsia="Arial" w:hAnsi="Arial" w:cs="Arial"/>
          <w:b/>
          <w:sz w:val="24"/>
          <w:szCs w:val="24"/>
        </w:rPr>
      </w:pPr>
      <w:r w:rsidRPr="00105705">
        <w:rPr>
          <w:rFonts w:ascii="Arial" w:eastAsia="Arial" w:hAnsi="Arial" w:cs="Arial"/>
          <w:b/>
          <w:sz w:val="24"/>
          <w:szCs w:val="24"/>
        </w:rPr>
        <w:lastRenderedPageBreak/>
        <w:t xml:space="preserve">The Applications for Stage 1 Expression of Interest </w:t>
      </w:r>
      <w:r w:rsidR="00AD39C0">
        <w:rPr>
          <w:rFonts w:ascii="Arial" w:eastAsia="Arial" w:hAnsi="Arial" w:cs="Arial"/>
          <w:b/>
          <w:sz w:val="24"/>
          <w:szCs w:val="24"/>
        </w:rPr>
        <w:t>Open</w:t>
      </w:r>
    </w:p>
    <w:p w14:paraId="60700848" w14:textId="77777777" w:rsidR="001F7841" w:rsidRPr="007723C0" w:rsidRDefault="001F7841">
      <w:pPr>
        <w:spacing w:before="11" w:line="220" w:lineRule="exact"/>
        <w:rPr>
          <w:rFonts w:ascii="Arial" w:hAnsi="Arial" w:cs="Arial"/>
          <w:sz w:val="24"/>
          <w:szCs w:val="24"/>
        </w:rPr>
      </w:pPr>
    </w:p>
    <w:p w14:paraId="44FA9284" w14:textId="77777777" w:rsidR="001F7841" w:rsidRPr="007723C0" w:rsidRDefault="006A7614" w:rsidP="00913502">
      <w:pPr>
        <w:rPr>
          <w:rFonts w:ascii="Arial" w:eastAsia="Arial" w:hAnsi="Arial" w:cs="Arial"/>
          <w:sz w:val="24"/>
          <w:szCs w:val="24"/>
        </w:rPr>
      </w:pPr>
      <w:r w:rsidRPr="00913502">
        <w:rPr>
          <w:rFonts w:ascii="Arial" w:eastAsia="Arial" w:hAnsi="Arial" w:cs="Arial"/>
          <w:sz w:val="24"/>
          <w:szCs w:val="24"/>
        </w:rPr>
        <w:t>T</w:t>
      </w:r>
      <w:r w:rsidRPr="007723C0">
        <w:rPr>
          <w:rFonts w:ascii="Arial" w:eastAsia="Arial" w:hAnsi="Arial" w:cs="Arial"/>
          <w:sz w:val="24"/>
          <w:szCs w:val="24"/>
        </w:rPr>
        <w:t>h</w:t>
      </w:r>
      <w:r w:rsidRPr="00913502">
        <w:rPr>
          <w:rFonts w:ascii="Arial" w:eastAsia="Arial" w:hAnsi="Arial" w:cs="Arial"/>
          <w:sz w:val="24"/>
          <w:szCs w:val="24"/>
        </w:rPr>
        <w:t>i</w:t>
      </w:r>
      <w:r w:rsidRPr="007723C0">
        <w:rPr>
          <w:rFonts w:ascii="Arial" w:eastAsia="Arial" w:hAnsi="Arial" w:cs="Arial"/>
          <w:sz w:val="24"/>
          <w:szCs w:val="24"/>
        </w:rPr>
        <w:t>s</w:t>
      </w:r>
      <w:r w:rsidRPr="00913502">
        <w:rPr>
          <w:rFonts w:ascii="Arial" w:eastAsia="Arial" w:hAnsi="Arial" w:cs="Arial"/>
          <w:sz w:val="24"/>
          <w:szCs w:val="24"/>
        </w:rPr>
        <w:t xml:space="preserve"> d</w:t>
      </w:r>
      <w:r w:rsidRPr="007723C0">
        <w:rPr>
          <w:rFonts w:ascii="Arial" w:eastAsia="Arial" w:hAnsi="Arial" w:cs="Arial"/>
          <w:sz w:val="24"/>
          <w:szCs w:val="24"/>
        </w:rPr>
        <w:t>o</w:t>
      </w:r>
      <w:r w:rsidRPr="00913502">
        <w:rPr>
          <w:rFonts w:ascii="Arial" w:eastAsia="Arial" w:hAnsi="Arial" w:cs="Arial"/>
          <w:sz w:val="24"/>
          <w:szCs w:val="24"/>
        </w:rPr>
        <w:t>c</w:t>
      </w:r>
      <w:r w:rsidRPr="007723C0">
        <w:rPr>
          <w:rFonts w:ascii="Arial" w:eastAsia="Arial" w:hAnsi="Arial" w:cs="Arial"/>
          <w:sz w:val="24"/>
          <w:szCs w:val="24"/>
        </w:rPr>
        <w:t>u</w:t>
      </w:r>
      <w:r w:rsidRPr="00913502">
        <w:rPr>
          <w:rFonts w:ascii="Arial" w:eastAsia="Arial" w:hAnsi="Arial" w:cs="Arial"/>
          <w:sz w:val="24"/>
          <w:szCs w:val="24"/>
        </w:rPr>
        <w:t>m</w:t>
      </w:r>
      <w:r w:rsidRPr="007723C0">
        <w:rPr>
          <w:rFonts w:ascii="Arial" w:eastAsia="Arial" w:hAnsi="Arial" w:cs="Arial"/>
          <w:sz w:val="24"/>
          <w:szCs w:val="24"/>
        </w:rPr>
        <w:t>e</w:t>
      </w:r>
      <w:r w:rsidRPr="00913502">
        <w:rPr>
          <w:rFonts w:ascii="Arial" w:eastAsia="Arial" w:hAnsi="Arial" w:cs="Arial"/>
          <w:sz w:val="24"/>
          <w:szCs w:val="24"/>
        </w:rPr>
        <w:t>n</w:t>
      </w:r>
      <w:r w:rsidRPr="007723C0">
        <w:rPr>
          <w:rFonts w:ascii="Arial" w:eastAsia="Arial" w:hAnsi="Arial" w:cs="Arial"/>
          <w:sz w:val="24"/>
          <w:szCs w:val="24"/>
        </w:rPr>
        <w:t>t</w:t>
      </w:r>
      <w:r w:rsidRPr="00913502">
        <w:rPr>
          <w:rFonts w:ascii="Arial" w:eastAsia="Arial" w:hAnsi="Arial" w:cs="Arial"/>
          <w:sz w:val="24"/>
          <w:szCs w:val="24"/>
        </w:rPr>
        <w:t xml:space="preserve"> c</w:t>
      </w:r>
      <w:r w:rsidRPr="007723C0">
        <w:rPr>
          <w:rFonts w:ascii="Arial" w:eastAsia="Arial" w:hAnsi="Arial" w:cs="Arial"/>
          <w:sz w:val="24"/>
          <w:szCs w:val="24"/>
        </w:rPr>
        <w:t>o</w:t>
      </w:r>
      <w:r w:rsidRPr="00913502">
        <w:rPr>
          <w:rFonts w:ascii="Arial" w:eastAsia="Arial" w:hAnsi="Arial" w:cs="Arial"/>
          <w:sz w:val="24"/>
          <w:szCs w:val="24"/>
        </w:rPr>
        <w:t>nt</w:t>
      </w:r>
      <w:r w:rsidRPr="007723C0">
        <w:rPr>
          <w:rFonts w:ascii="Arial" w:eastAsia="Arial" w:hAnsi="Arial" w:cs="Arial"/>
          <w:sz w:val="24"/>
          <w:szCs w:val="24"/>
        </w:rPr>
        <w:t>a</w:t>
      </w:r>
      <w:r w:rsidRPr="00913502">
        <w:rPr>
          <w:rFonts w:ascii="Arial" w:eastAsia="Arial" w:hAnsi="Arial" w:cs="Arial"/>
          <w:sz w:val="24"/>
          <w:szCs w:val="24"/>
        </w:rPr>
        <w:t>i</w:t>
      </w:r>
      <w:r w:rsidRPr="007723C0">
        <w:rPr>
          <w:rFonts w:ascii="Arial" w:eastAsia="Arial" w:hAnsi="Arial" w:cs="Arial"/>
          <w:sz w:val="24"/>
          <w:szCs w:val="24"/>
        </w:rPr>
        <w:t>ns</w:t>
      </w:r>
      <w:r w:rsidRPr="00913502">
        <w:rPr>
          <w:rFonts w:ascii="Arial" w:eastAsia="Arial" w:hAnsi="Arial" w:cs="Arial"/>
          <w:sz w:val="24"/>
          <w:szCs w:val="24"/>
        </w:rPr>
        <w:t xml:space="preserve"> i</w:t>
      </w:r>
      <w:r w:rsidRPr="007723C0">
        <w:rPr>
          <w:rFonts w:ascii="Arial" w:eastAsia="Arial" w:hAnsi="Arial" w:cs="Arial"/>
          <w:sz w:val="24"/>
          <w:szCs w:val="24"/>
        </w:rPr>
        <w:t>n</w:t>
      </w:r>
      <w:r w:rsidRPr="00913502">
        <w:rPr>
          <w:rFonts w:ascii="Arial" w:eastAsia="Arial" w:hAnsi="Arial" w:cs="Arial"/>
          <w:sz w:val="24"/>
          <w:szCs w:val="24"/>
        </w:rPr>
        <w:t>f</w:t>
      </w:r>
      <w:r w:rsidRPr="007723C0">
        <w:rPr>
          <w:rFonts w:ascii="Arial" w:eastAsia="Arial" w:hAnsi="Arial" w:cs="Arial"/>
          <w:sz w:val="24"/>
          <w:szCs w:val="24"/>
        </w:rPr>
        <w:t>orma</w:t>
      </w:r>
      <w:r w:rsidRPr="00913502">
        <w:rPr>
          <w:rFonts w:ascii="Arial" w:eastAsia="Arial" w:hAnsi="Arial" w:cs="Arial"/>
          <w:sz w:val="24"/>
          <w:szCs w:val="24"/>
        </w:rPr>
        <w:t>ti</w:t>
      </w:r>
      <w:r w:rsidRPr="007723C0">
        <w:rPr>
          <w:rFonts w:ascii="Arial" w:eastAsia="Arial" w:hAnsi="Arial" w:cs="Arial"/>
          <w:sz w:val="24"/>
          <w:szCs w:val="24"/>
        </w:rPr>
        <w:t xml:space="preserve">on </w:t>
      </w:r>
      <w:r w:rsidRPr="00913502">
        <w:rPr>
          <w:rFonts w:ascii="Arial" w:eastAsia="Arial" w:hAnsi="Arial" w:cs="Arial"/>
          <w:sz w:val="24"/>
          <w:szCs w:val="24"/>
        </w:rPr>
        <w:t>a</w:t>
      </w:r>
      <w:r w:rsidRPr="007723C0">
        <w:rPr>
          <w:rFonts w:ascii="Arial" w:eastAsia="Arial" w:hAnsi="Arial" w:cs="Arial"/>
          <w:sz w:val="24"/>
          <w:szCs w:val="24"/>
        </w:rPr>
        <w:t>b</w:t>
      </w:r>
      <w:r w:rsidRPr="00913502">
        <w:rPr>
          <w:rFonts w:ascii="Arial" w:eastAsia="Arial" w:hAnsi="Arial" w:cs="Arial"/>
          <w:sz w:val="24"/>
          <w:szCs w:val="24"/>
        </w:rPr>
        <w:t>o</w:t>
      </w:r>
      <w:r w:rsidRPr="007723C0">
        <w:rPr>
          <w:rFonts w:ascii="Arial" w:eastAsia="Arial" w:hAnsi="Arial" w:cs="Arial"/>
          <w:sz w:val="24"/>
          <w:szCs w:val="24"/>
        </w:rPr>
        <w:t>ut</w:t>
      </w:r>
      <w:r w:rsidRPr="00913502">
        <w:rPr>
          <w:rFonts w:ascii="Arial" w:eastAsia="Arial" w:hAnsi="Arial" w:cs="Arial"/>
          <w:sz w:val="24"/>
          <w:szCs w:val="24"/>
        </w:rPr>
        <w:t xml:space="preserve"> t</w:t>
      </w:r>
      <w:r w:rsidRPr="007723C0">
        <w:rPr>
          <w:rFonts w:ascii="Arial" w:eastAsia="Arial" w:hAnsi="Arial" w:cs="Arial"/>
          <w:sz w:val="24"/>
          <w:szCs w:val="24"/>
        </w:rPr>
        <w:t>he</w:t>
      </w:r>
      <w:r w:rsidRPr="00913502">
        <w:rPr>
          <w:rFonts w:ascii="Arial" w:eastAsia="Arial" w:hAnsi="Arial" w:cs="Arial"/>
          <w:sz w:val="24"/>
          <w:szCs w:val="24"/>
        </w:rPr>
        <w:t xml:space="preserve"> St</w:t>
      </w:r>
      <w:r w:rsidRPr="007723C0">
        <w:rPr>
          <w:rFonts w:ascii="Arial" w:eastAsia="Arial" w:hAnsi="Arial" w:cs="Arial"/>
          <w:sz w:val="24"/>
          <w:szCs w:val="24"/>
        </w:rPr>
        <w:t>a</w:t>
      </w:r>
      <w:r w:rsidRPr="00913502">
        <w:rPr>
          <w:rFonts w:ascii="Arial" w:eastAsia="Arial" w:hAnsi="Arial" w:cs="Arial"/>
          <w:sz w:val="24"/>
          <w:szCs w:val="24"/>
        </w:rPr>
        <w:t>g</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1</w:t>
      </w:r>
      <w:r w:rsidRPr="00913502">
        <w:rPr>
          <w:rFonts w:ascii="Arial" w:eastAsia="Arial" w:hAnsi="Arial" w:cs="Arial"/>
          <w:sz w:val="24"/>
          <w:szCs w:val="24"/>
        </w:rPr>
        <w:t xml:space="preserve"> EO</w:t>
      </w:r>
      <w:r w:rsidRPr="007723C0">
        <w:rPr>
          <w:rFonts w:ascii="Arial" w:eastAsia="Arial" w:hAnsi="Arial" w:cs="Arial"/>
          <w:sz w:val="24"/>
          <w:szCs w:val="24"/>
        </w:rPr>
        <w:t>I</w:t>
      </w:r>
      <w:r w:rsidRPr="00913502">
        <w:rPr>
          <w:rFonts w:ascii="Arial" w:eastAsia="Arial" w:hAnsi="Arial" w:cs="Arial"/>
          <w:sz w:val="24"/>
          <w:szCs w:val="24"/>
        </w:rPr>
        <w:t xml:space="preserve"> </w:t>
      </w:r>
      <w:r w:rsidRPr="007723C0">
        <w:rPr>
          <w:rFonts w:ascii="Arial" w:eastAsia="Arial" w:hAnsi="Arial" w:cs="Arial"/>
          <w:sz w:val="24"/>
          <w:szCs w:val="24"/>
        </w:rPr>
        <w:t>e</w:t>
      </w:r>
      <w:r w:rsidRPr="00913502">
        <w:rPr>
          <w:rFonts w:ascii="Arial" w:eastAsia="Arial" w:hAnsi="Arial" w:cs="Arial"/>
          <w:sz w:val="24"/>
          <w:szCs w:val="24"/>
        </w:rPr>
        <w:t>valu</w:t>
      </w:r>
      <w:r w:rsidRPr="007723C0">
        <w:rPr>
          <w:rFonts w:ascii="Arial" w:eastAsia="Arial" w:hAnsi="Arial" w:cs="Arial"/>
          <w:sz w:val="24"/>
          <w:szCs w:val="24"/>
        </w:rPr>
        <w:t>at</w:t>
      </w:r>
      <w:r w:rsidRPr="00913502">
        <w:rPr>
          <w:rFonts w:ascii="Arial" w:eastAsia="Arial" w:hAnsi="Arial" w:cs="Arial"/>
          <w:sz w:val="24"/>
          <w:szCs w:val="24"/>
        </w:rPr>
        <w:t>i</w:t>
      </w:r>
      <w:r w:rsidRPr="007723C0">
        <w:rPr>
          <w:rFonts w:ascii="Arial" w:eastAsia="Arial" w:hAnsi="Arial" w:cs="Arial"/>
          <w:sz w:val="24"/>
          <w:szCs w:val="24"/>
        </w:rPr>
        <w:t>on</w:t>
      </w:r>
      <w:r w:rsidRPr="00913502">
        <w:rPr>
          <w:rFonts w:ascii="Arial" w:eastAsia="Arial" w:hAnsi="Arial" w:cs="Arial"/>
          <w:sz w:val="24"/>
          <w:szCs w:val="24"/>
        </w:rPr>
        <w:t xml:space="preserve"> </w:t>
      </w:r>
      <w:r w:rsidRPr="007723C0">
        <w:rPr>
          <w:rFonts w:ascii="Arial" w:eastAsia="Arial" w:hAnsi="Arial" w:cs="Arial"/>
          <w:sz w:val="24"/>
          <w:szCs w:val="24"/>
        </w:rPr>
        <w:t>pro</w:t>
      </w:r>
      <w:r w:rsidRPr="00913502">
        <w:rPr>
          <w:rFonts w:ascii="Arial" w:eastAsia="Arial" w:hAnsi="Arial" w:cs="Arial"/>
          <w:sz w:val="24"/>
          <w:szCs w:val="24"/>
        </w:rPr>
        <w:t>c</w:t>
      </w:r>
      <w:r w:rsidRPr="007723C0">
        <w:rPr>
          <w:rFonts w:ascii="Arial" w:eastAsia="Arial" w:hAnsi="Arial" w:cs="Arial"/>
          <w:sz w:val="24"/>
          <w:szCs w:val="24"/>
        </w:rPr>
        <w:t>e</w:t>
      </w:r>
      <w:r w:rsidRPr="00913502">
        <w:rPr>
          <w:rFonts w:ascii="Arial" w:eastAsia="Arial" w:hAnsi="Arial" w:cs="Arial"/>
          <w:sz w:val="24"/>
          <w:szCs w:val="24"/>
        </w:rPr>
        <w:t>ss</w:t>
      </w:r>
      <w:r w:rsidRPr="007723C0">
        <w:rPr>
          <w:rFonts w:ascii="Arial" w:eastAsia="Arial" w:hAnsi="Arial" w:cs="Arial"/>
          <w:sz w:val="24"/>
          <w:szCs w:val="24"/>
        </w:rPr>
        <w:t xml:space="preserve">. </w:t>
      </w:r>
      <w:r w:rsidRPr="00913502">
        <w:rPr>
          <w:rFonts w:ascii="Arial" w:eastAsia="Arial" w:hAnsi="Arial" w:cs="Arial"/>
          <w:sz w:val="24"/>
          <w:szCs w:val="24"/>
        </w:rPr>
        <w:t xml:space="preserve"> N</w:t>
      </w:r>
      <w:r w:rsidRPr="007723C0">
        <w:rPr>
          <w:rFonts w:ascii="Arial" w:eastAsia="Arial" w:hAnsi="Arial" w:cs="Arial"/>
          <w:sz w:val="24"/>
          <w:szCs w:val="24"/>
        </w:rPr>
        <w:t>o</w:t>
      </w:r>
      <w:r w:rsidRPr="00913502">
        <w:rPr>
          <w:rFonts w:ascii="Arial" w:eastAsia="Arial" w:hAnsi="Arial" w:cs="Arial"/>
          <w:sz w:val="24"/>
          <w:szCs w:val="24"/>
        </w:rPr>
        <w:t>n</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of</w:t>
      </w:r>
      <w:r w:rsidRPr="00913502">
        <w:rPr>
          <w:rFonts w:ascii="Arial" w:eastAsia="Arial" w:hAnsi="Arial" w:cs="Arial"/>
          <w:sz w:val="24"/>
          <w:szCs w:val="24"/>
        </w:rPr>
        <w:t xml:space="preserve"> </w:t>
      </w:r>
      <w:r w:rsidRPr="007723C0">
        <w:rPr>
          <w:rFonts w:ascii="Arial" w:eastAsia="Arial" w:hAnsi="Arial" w:cs="Arial"/>
          <w:sz w:val="24"/>
          <w:szCs w:val="24"/>
        </w:rPr>
        <w:t>the</w:t>
      </w:r>
      <w:r w:rsidRPr="00913502">
        <w:rPr>
          <w:rFonts w:ascii="Arial" w:eastAsia="Arial" w:hAnsi="Arial" w:cs="Arial"/>
          <w:sz w:val="24"/>
          <w:szCs w:val="24"/>
        </w:rPr>
        <w:t xml:space="preserve"> i</w:t>
      </w:r>
      <w:r w:rsidRPr="007723C0">
        <w:rPr>
          <w:rFonts w:ascii="Arial" w:eastAsia="Arial" w:hAnsi="Arial" w:cs="Arial"/>
          <w:sz w:val="24"/>
          <w:szCs w:val="24"/>
        </w:rPr>
        <w:t>nf</w:t>
      </w:r>
      <w:r w:rsidRPr="00913502">
        <w:rPr>
          <w:rFonts w:ascii="Arial" w:eastAsia="Arial" w:hAnsi="Arial" w:cs="Arial"/>
          <w:sz w:val="24"/>
          <w:szCs w:val="24"/>
        </w:rPr>
        <w:t>or</w:t>
      </w:r>
      <w:r w:rsidRPr="007723C0">
        <w:rPr>
          <w:rFonts w:ascii="Arial" w:eastAsia="Arial" w:hAnsi="Arial" w:cs="Arial"/>
          <w:sz w:val="24"/>
          <w:szCs w:val="24"/>
        </w:rPr>
        <w:t>m</w:t>
      </w:r>
      <w:r w:rsidRPr="00913502">
        <w:rPr>
          <w:rFonts w:ascii="Arial" w:eastAsia="Arial" w:hAnsi="Arial" w:cs="Arial"/>
          <w:sz w:val="24"/>
          <w:szCs w:val="24"/>
        </w:rPr>
        <w:t>ati</w:t>
      </w:r>
      <w:r w:rsidRPr="007723C0">
        <w:rPr>
          <w:rFonts w:ascii="Arial" w:eastAsia="Arial" w:hAnsi="Arial" w:cs="Arial"/>
          <w:sz w:val="24"/>
          <w:szCs w:val="24"/>
        </w:rPr>
        <w:t xml:space="preserve">on </w:t>
      </w:r>
      <w:r w:rsidRPr="00913502">
        <w:rPr>
          <w:rFonts w:ascii="Arial" w:eastAsia="Arial" w:hAnsi="Arial" w:cs="Arial"/>
          <w:sz w:val="24"/>
          <w:szCs w:val="24"/>
        </w:rPr>
        <w:t>s</w:t>
      </w:r>
      <w:r w:rsidRPr="007723C0">
        <w:rPr>
          <w:rFonts w:ascii="Arial" w:eastAsia="Arial" w:hAnsi="Arial" w:cs="Arial"/>
          <w:sz w:val="24"/>
          <w:szCs w:val="24"/>
        </w:rPr>
        <w:t>h</w:t>
      </w:r>
      <w:r w:rsidRPr="00913502">
        <w:rPr>
          <w:rFonts w:ascii="Arial" w:eastAsia="Arial" w:hAnsi="Arial" w:cs="Arial"/>
          <w:sz w:val="24"/>
          <w:szCs w:val="24"/>
        </w:rPr>
        <w:t>al</w:t>
      </w:r>
      <w:r w:rsidRPr="007723C0">
        <w:rPr>
          <w:rFonts w:ascii="Arial" w:eastAsia="Arial" w:hAnsi="Arial" w:cs="Arial"/>
          <w:sz w:val="24"/>
          <w:szCs w:val="24"/>
        </w:rPr>
        <w:t>l</w:t>
      </w:r>
      <w:r w:rsidRPr="00913502">
        <w:rPr>
          <w:rFonts w:ascii="Arial" w:eastAsia="Arial" w:hAnsi="Arial" w:cs="Arial"/>
          <w:sz w:val="24"/>
          <w:szCs w:val="24"/>
        </w:rPr>
        <w:t xml:space="preserve"> giv</w:t>
      </w:r>
      <w:r w:rsidRPr="007723C0">
        <w:rPr>
          <w:rFonts w:ascii="Arial" w:eastAsia="Arial" w:hAnsi="Arial" w:cs="Arial"/>
          <w:sz w:val="24"/>
          <w:szCs w:val="24"/>
        </w:rPr>
        <w:t>e</w:t>
      </w:r>
      <w:r w:rsidRPr="00913502">
        <w:rPr>
          <w:rFonts w:ascii="Arial" w:eastAsia="Arial" w:hAnsi="Arial" w:cs="Arial"/>
          <w:sz w:val="24"/>
          <w:szCs w:val="24"/>
        </w:rPr>
        <w:t xml:space="preserve"> ris</w:t>
      </w:r>
      <w:r w:rsidRPr="007723C0">
        <w:rPr>
          <w:rFonts w:ascii="Arial" w:eastAsia="Arial" w:hAnsi="Arial" w:cs="Arial"/>
          <w:sz w:val="24"/>
          <w:szCs w:val="24"/>
        </w:rPr>
        <w:t>e</w:t>
      </w:r>
      <w:r w:rsidRPr="00913502">
        <w:rPr>
          <w:rFonts w:ascii="Arial" w:eastAsia="Arial" w:hAnsi="Arial" w:cs="Arial"/>
          <w:sz w:val="24"/>
          <w:szCs w:val="24"/>
        </w:rPr>
        <w:t xml:space="preserve"> t</w:t>
      </w:r>
      <w:r w:rsidRPr="007723C0">
        <w:rPr>
          <w:rFonts w:ascii="Arial" w:eastAsia="Arial" w:hAnsi="Arial" w:cs="Arial"/>
          <w:sz w:val="24"/>
          <w:szCs w:val="24"/>
        </w:rPr>
        <w:t>o</w:t>
      </w:r>
      <w:r w:rsidRPr="00913502">
        <w:rPr>
          <w:rFonts w:ascii="Arial" w:eastAsia="Arial" w:hAnsi="Arial" w:cs="Arial"/>
          <w:sz w:val="24"/>
          <w:szCs w:val="24"/>
        </w:rPr>
        <w:t xml:space="preserve"> a</w:t>
      </w:r>
      <w:r w:rsidRPr="007723C0">
        <w:rPr>
          <w:rFonts w:ascii="Arial" w:eastAsia="Arial" w:hAnsi="Arial" w:cs="Arial"/>
          <w:sz w:val="24"/>
          <w:szCs w:val="24"/>
        </w:rPr>
        <w:t>ny</w:t>
      </w:r>
      <w:r w:rsidRPr="00913502">
        <w:rPr>
          <w:rFonts w:ascii="Arial" w:eastAsia="Arial" w:hAnsi="Arial" w:cs="Arial"/>
          <w:sz w:val="24"/>
          <w:szCs w:val="24"/>
        </w:rPr>
        <w:t xml:space="preserve"> </w:t>
      </w:r>
      <w:r w:rsidRPr="007723C0">
        <w:rPr>
          <w:rFonts w:ascii="Arial" w:eastAsia="Arial" w:hAnsi="Arial" w:cs="Arial"/>
          <w:sz w:val="24"/>
          <w:szCs w:val="24"/>
        </w:rPr>
        <w:t>pro</w:t>
      </w:r>
      <w:r w:rsidRPr="00913502">
        <w:rPr>
          <w:rFonts w:ascii="Arial" w:eastAsia="Arial" w:hAnsi="Arial" w:cs="Arial"/>
          <w:sz w:val="24"/>
          <w:szCs w:val="24"/>
        </w:rPr>
        <w:t>mis</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or</w:t>
      </w:r>
      <w:r w:rsidRPr="00913502">
        <w:rPr>
          <w:rFonts w:ascii="Arial" w:eastAsia="Arial" w:hAnsi="Arial" w:cs="Arial"/>
          <w:sz w:val="24"/>
          <w:szCs w:val="24"/>
        </w:rPr>
        <w:t xml:space="preserve"> co</w:t>
      </w:r>
      <w:r w:rsidRPr="007723C0">
        <w:rPr>
          <w:rFonts w:ascii="Arial" w:eastAsia="Arial" w:hAnsi="Arial" w:cs="Arial"/>
          <w:sz w:val="24"/>
          <w:szCs w:val="24"/>
        </w:rPr>
        <w:t>ntra</w:t>
      </w:r>
      <w:r w:rsidRPr="00913502">
        <w:rPr>
          <w:rFonts w:ascii="Arial" w:eastAsia="Arial" w:hAnsi="Arial" w:cs="Arial"/>
          <w:sz w:val="24"/>
          <w:szCs w:val="24"/>
        </w:rPr>
        <w:t>c</w:t>
      </w:r>
      <w:r w:rsidRPr="007723C0">
        <w:rPr>
          <w:rFonts w:ascii="Arial" w:eastAsia="Arial" w:hAnsi="Arial" w:cs="Arial"/>
          <w:sz w:val="24"/>
          <w:szCs w:val="24"/>
        </w:rPr>
        <w:t>t,</w:t>
      </w:r>
      <w:r w:rsidRPr="00913502">
        <w:rPr>
          <w:rFonts w:ascii="Arial" w:eastAsia="Arial" w:hAnsi="Arial" w:cs="Arial"/>
          <w:sz w:val="24"/>
          <w:szCs w:val="24"/>
        </w:rPr>
        <w:t xml:space="preserve"> a</w:t>
      </w:r>
      <w:r w:rsidRPr="007723C0">
        <w:rPr>
          <w:rFonts w:ascii="Arial" w:eastAsia="Arial" w:hAnsi="Arial" w:cs="Arial"/>
          <w:sz w:val="24"/>
          <w:szCs w:val="24"/>
        </w:rPr>
        <w:t>nd</w:t>
      </w:r>
      <w:r w:rsidRPr="00913502">
        <w:rPr>
          <w:rFonts w:ascii="Arial" w:eastAsia="Arial" w:hAnsi="Arial" w:cs="Arial"/>
          <w:sz w:val="24"/>
          <w:szCs w:val="24"/>
        </w:rPr>
        <w:t xml:space="preserve"> n</w:t>
      </w:r>
      <w:r w:rsidRPr="007723C0">
        <w:rPr>
          <w:rFonts w:ascii="Arial" w:eastAsia="Arial" w:hAnsi="Arial" w:cs="Arial"/>
          <w:sz w:val="24"/>
          <w:szCs w:val="24"/>
        </w:rPr>
        <w:t>o</w:t>
      </w:r>
      <w:r w:rsidRPr="00913502">
        <w:rPr>
          <w:rFonts w:ascii="Arial" w:eastAsia="Arial" w:hAnsi="Arial" w:cs="Arial"/>
          <w:sz w:val="24"/>
          <w:szCs w:val="24"/>
        </w:rPr>
        <w:t xml:space="preserve"> l</w:t>
      </w:r>
      <w:r w:rsidRPr="007723C0">
        <w:rPr>
          <w:rFonts w:ascii="Arial" w:eastAsia="Arial" w:hAnsi="Arial" w:cs="Arial"/>
          <w:sz w:val="24"/>
          <w:szCs w:val="24"/>
        </w:rPr>
        <w:t>e</w:t>
      </w:r>
      <w:r w:rsidRPr="00913502">
        <w:rPr>
          <w:rFonts w:ascii="Arial" w:eastAsia="Arial" w:hAnsi="Arial" w:cs="Arial"/>
          <w:sz w:val="24"/>
          <w:szCs w:val="24"/>
        </w:rPr>
        <w:t>g</w:t>
      </w:r>
      <w:r w:rsidRPr="007723C0">
        <w:rPr>
          <w:rFonts w:ascii="Arial" w:eastAsia="Arial" w:hAnsi="Arial" w:cs="Arial"/>
          <w:sz w:val="24"/>
          <w:szCs w:val="24"/>
        </w:rPr>
        <w:t>al</w:t>
      </w:r>
      <w:r w:rsidRPr="00913502">
        <w:rPr>
          <w:rFonts w:ascii="Arial" w:eastAsia="Arial" w:hAnsi="Arial" w:cs="Arial"/>
          <w:sz w:val="24"/>
          <w:szCs w:val="24"/>
        </w:rPr>
        <w:t xml:space="preserve"> r</w:t>
      </w:r>
      <w:r w:rsidRPr="007723C0">
        <w:rPr>
          <w:rFonts w:ascii="Arial" w:eastAsia="Arial" w:hAnsi="Arial" w:cs="Arial"/>
          <w:sz w:val="24"/>
          <w:szCs w:val="24"/>
        </w:rPr>
        <w:t>e</w:t>
      </w:r>
      <w:r w:rsidRPr="00913502">
        <w:rPr>
          <w:rFonts w:ascii="Arial" w:eastAsia="Arial" w:hAnsi="Arial" w:cs="Arial"/>
          <w:sz w:val="24"/>
          <w:szCs w:val="24"/>
        </w:rPr>
        <w:t>l</w:t>
      </w:r>
      <w:r w:rsidRPr="007723C0">
        <w:rPr>
          <w:rFonts w:ascii="Arial" w:eastAsia="Arial" w:hAnsi="Arial" w:cs="Arial"/>
          <w:sz w:val="24"/>
          <w:szCs w:val="24"/>
        </w:rPr>
        <w:t>at</w:t>
      </w:r>
      <w:r w:rsidRPr="00913502">
        <w:rPr>
          <w:rFonts w:ascii="Arial" w:eastAsia="Arial" w:hAnsi="Arial" w:cs="Arial"/>
          <w:sz w:val="24"/>
          <w:szCs w:val="24"/>
        </w:rPr>
        <w:t>i</w:t>
      </w:r>
      <w:r w:rsidRPr="007723C0">
        <w:rPr>
          <w:rFonts w:ascii="Arial" w:eastAsia="Arial" w:hAnsi="Arial" w:cs="Arial"/>
          <w:sz w:val="24"/>
          <w:szCs w:val="24"/>
        </w:rPr>
        <w:t>o</w:t>
      </w:r>
      <w:r w:rsidRPr="00913502">
        <w:rPr>
          <w:rFonts w:ascii="Arial" w:eastAsia="Arial" w:hAnsi="Arial" w:cs="Arial"/>
          <w:sz w:val="24"/>
          <w:szCs w:val="24"/>
        </w:rPr>
        <w:t>ns</w:t>
      </w:r>
      <w:r w:rsidRPr="007723C0">
        <w:rPr>
          <w:rFonts w:ascii="Arial" w:eastAsia="Arial" w:hAnsi="Arial" w:cs="Arial"/>
          <w:sz w:val="24"/>
          <w:szCs w:val="24"/>
        </w:rPr>
        <w:t>h</w:t>
      </w:r>
      <w:r w:rsidRPr="00913502">
        <w:rPr>
          <w:rFonts w:ascii="Arial" w:eastAsia="Arial" w:hAnsi="Arial" w:cs="Arial"/>
          <w:sz w:val="24"/>
          <w:szCs w:val="24"/>
        </w:rPr>
        <w:t>i</w:t>
      </w:r>
      <w:r w:rsidRPr="007723C0">
        <w:rPr>
          <w:rFonts w:ascii="Arial" w:eastAsia="Arial" w:hAnsi="Arial" w:cs="Arial"/>
          <w:sz w:val="24"/>
          <w:szCs w:val="24"/>
        </w:rPr>
        <w:t>p</w:t>
      </w:r>
      <w:r w:rsidRPr="00913502">
        <w:rPr>
          <w:rFonts w:ascii="Arial" w:eastAsia="Arial" w:hAnsi="Arial" w:cs="Arial"/>
          <w:sz w:val="24"/>
          <w:szCs w:val="24"/>
        </w:rPr>
        <w:t xml:space="preserve"> sh</w:t>
      </w:r>
      <w:r w:rsidRPr="007723C0">
        <w:rPr>
          <w:rFonts w:ascii="Arial" w:eastAsia="Arial" w:hAnsi="Arial" w:cs="Arial"/>
          <w:sz w:val="24"/>
          <w:szCs w:val="24"/>
        </w:rPr>
        <w:t>a</w:t>
      </w:r>
      <w:r w:rsidRPr="00913502">
        <w:rPr>
          <w:rFonts w:ascii="Arial" w:eastAsia="Arial" w:hAnsi="Arial" w:cs="Arial"/>
          <w:sz w:val="24"/>
          <w:szCs w:val="24"/>
        </w:rPr>
        <w:t>l</w:t>
      </w:r>
      <w:r w:rsidRPr="007723C0">
        <w:rPr>
          <w:rFonts w:ascii="Arial" w:eastAsia="Arial" w:hAnsi="Arial" w:cs="Arial"/>
          <w:sz w:val="24"/>
          <w:szCs w:val="24"/>
        </w:rPr>
        <w:t>l</w:t>
      </w:r>
      <w:r w:rsidRPr="00913502">
        <w:rPr>
          <w:rFonts w:ascii="Arial" w:eastAsia="Arial" w:hAnsi="Arial" w:cs="Arial"/>
          <w:sz w:val="24"/>
          <w:szCs w:val="24"/>
        </w:rPr>
        <w:t xml:space="preserve"> </w:t>
      </w:r>
      <w:r w:rsidRPr="007723C0">
        <w:rPr>
          <w:rFonts w:ascii="Arial" w:eastAsia="Arial" w:hAnsi="Arial" w:cs="Arial"/>
          <w:sz w:val="24"/>
          <w:szCs w:val="24"/>
        </w:rPr>
        <w:t>be</w:t>
      </w:r>
      <w:r w:rsidRPr="00913502">
        <w:rPr>
          <w:rFonts w:ascii="Arial" w:eastAsia="Arial" w:hAnsi="Arial" w:cs="Arial"/>
          <w:sz w:val="24"/>
          <w:szCs w:val="24"/>
        </w:rPr>
        <w:t xml:space="preserve"> cr</w:t>
      </w:r>
      <w:r w:rsidRPr="007723C0">
        <w:rPr>
          <w:rFonts w:ascii="Arial" w:eastAsia="Arial" w:hAnsi="Arial" w:cs="Arial"/>
          <w:sz w:val="24"/>
          <w:szCs w:val="24"/>
        </w:rPr>
        <w:t>e</w:t>
      </w:r>
      <w:r w:rsidRPr="00913502">
        <w:rPr>
          <w:rFonts w:ascii="Arial" w:eastAsia="Arial" w:hAnsi="Arial" w:cs="Arial"/>
          <w:sz w:val="24"/>
          <w:szCs w:val="24"/>
        </w:rPr>
        <w:t>a</w:t>
      </w:r>
      <w:r w:rsidRPr="007723C0">
        <w:rPr>
          <w:rFonts w:ascii="Arial" w:eastAsia="Arial" w:hAnsi="Arial" w:cs="Arial"/>
          <w:sz w:val="24"/>
          <w:szCs w:val="24"/>
        </w:rPr>
        <w:t>t</w:t>
      </w:r>
      <w:r w:rsidRPr="00913502">
        <w:rPr>
          <w:rFonts w:ascii="Arial" w:eastAsia="Arial" w:hAnsi="Arial" w:cs="Arial"/>
          <w:sz w:val="24"/>
          <w:szCs w:val="24"/>
        </w:rPr>
        <w:t>e</w:t>
      </w:r>
      <w:r w:rsidRPr="007723C0">
        <w:rPr>
          <w:rFonts w:ascii="Arial" w:eastAsia="Arial" w:hAnsi="Arial" w:cs="Arial"/>
          <w:sz w:val="24"/>
          <w:szCs w:val="24"/>
        </w:rPr>
        <w:t>d</w:t>
      </w:r>
      <w:r w:rsidRPr="00913502">
        <w:rPr>
          <w:rFonts w:ascii="Arial" w:eastAsia="Arial" w:hAnsi="Arial" w:cs="Arial"/>
          <w:sz w:val="24"/>
          <w:szCs w:val="24"/>
        </w:rPr>
        <w:t xml:space="preserve"> b</w:t>
      </w:r>
      <w:r w:rsidRPr="007723C0">
        <w:rPr>
          <w:rFonts w:ascii="Arial" w:eastAsia="Arial" w:hAnsi="Arial" w:cs="Arial"/>
          <w:sz w:val="24"/>
          <w:szCs w:val="24"/>
        </w:rPr>
        <w:t>etw</w:t>
      </w:r>
      <w:r w:rsidRPr="00913502">
        <w:rPr>
          <w:rFonts w:ascii="Arial" w:eastAsia="Arial" w:hAnsi="Arial" w:cs="Arial"/>
          <w:sz w:val="24"/>
          <w:szCs w:val="24"/>
        </w:rPr>
        <w:t>e</w:t>
      </w:r>
      <w:r w:rsidRPr="007723C0">
        <w:rPr>
          <w:rFonts w:ascii="Arial" w:eastAsia="Arial" w:hAnsi="Arial" w:cs="Arial"/>
          <w:sz w:val="24"/>
          <w:szCs w:val="24"/>
        </w:rPr>
        <w:t>en</w:t>
      </w:r>
      <w:r w:rsidRPr="00913502">
        <w:rPr>
          <w:rFonts w:ascii="Arial" w:eastAsia="Arial" w:hAnsi="Arial" w:cs="Arial"/>
          <w:sz w:val="24"/>
          <w:szCs w:val="24"/>
        </w:rPr>
        <w:t xml:space="preserve"> </w:t>
      </w:r>
      <w:r w:rsidRPr="007723C0">
        <w:rPr>
          <w:rFonts w:ascii="Arial" w:eastAsia="Arial" w:hAnsi="Arial" w:cs="Arial"/>
          <w:sz w:val="24"/>
          <w:szCs w:val="24"/>
        </w:rPr>
        <w:t>the</w:t>
      </w:r>
      <w:r w:rsidRPr="00913502">
        <w:rPr>
          <w:rFonts w:ascii="Arial" w:eastAsia="Arial" w:hAnsi="Arial" w:cs="Arial"/>
          <w:sz w:val="24"/>
          <w:szCs w:val="24"/>
        </w:rPr>
        <w:t xml:space="preserve"> S</w:t>
      </w:r>
      <w:r w:rsidRPr="007723C0">
        <w:rPr>
          <w:rFonts w:ascii="Arial" w:eastAsia="Arial" w:hAnsi="Arial" w:cs="Arial"/>
          <w:sz w:val="24"/>
          <w:szCs w:val="24"/>
        </w:rPr>
        <w:t>h</w:t>
      </w:r>
      <w:r w:rsidRPr="00913502">
        <w:rPr>
          <w:rFonts w:ascii="Arial" w:eastAsia="Arial" w:hAnsi="Arial" w:cs="Arial"/>
          <w:sz w:val="24"/>
          <w:szCs w:val="24"/>
        </w:rPr>
        <w:t>ir</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a</w:t>
      </w:r>
      <w:r w:rsidRPr="00913502">
        <w:rPr>
          <w:rFonts w:ascii="Arial" w:eastAsia="Arial" w:hAnsi="Arial" w:cs="Arial"/>
          <w:sz w:val="24"/>
          <w:szCs w:val="24"/>
        </w:rPr>
        <w:t>n</w:t>
      </w:r>
      <w:r w:rsidRPr="007723C0">
        <w:rPr>
          <w:rFonts w:ascii="Arial" w:eastAsia="Arial" w:hAnsi="Arial" w:cs="Arial"/>
          <w:sz w:val="24"/>
          <w:szCs w:val="24"/>
        </w:rPr>
        <w:t>d</w:t>
      </w:r>
      <w:r w:rsidRPr="00913502">
        <w:rPr>
          <w:rFonts w:ascii="Arial" w:eastAsia="Arial" w:hAnsi="Arial" w:cs="Arial"/>
          <w:sz w:val="24"/>
          <w:szCs w:val="24"/>
        </w:rPr>
        <w:t xml:space="preserve"> </w:t>
      </w:r>
      <w:r w:rsidRPr="007723C0">
        <w:rPr>
          <w:rFonts w:ascii="Arial" w:eastAsia="Arial" w:hAnsi="Arial" w:cs="Arial"/>
          <w:sz w:val="24"/>
          <w:szCs w:val="24"/>
        </w:rPr>
        <w:t>a</w:t>
      </w:r>
      <w:r w:rsidRPr="00913502">
        <w:rPr>
          <w:rFonts w:ascii="Arial" w:eastAsia="Arial" w:hAnsi="Arial" w:cs="Arial"/>
          <w:sz w:val="24"/>
          <w:szCs w:val="24"/>
        </w:rPr>
        <w:t xml:space="preserve"> </w:t>
      </w:r>
      <w:r w:rsidRPr="007723C0">
        <w:rPr>
          <w:rFonts w:ascii="Arial" w:eastAsia="Arial" w:hAnsi="Arial" w:cs="Arial"/>
          <w:sz w:val="24"/>
          <w:szCs w:val="24"/>
        </w:rPr>
        <w:t>pro</w:t>
      </w:r>
      <w:r w:rsidRPr="00913502">
        <w:rPr>
          <w:rFonts w:ascii="Arial" w:eastAsia="Arial" w:hAnsi="Arial" w:cs="Arial"/>
          <w:sz w:val="24"/>
          <w:szCs w:val="24"/>
        </w:rPr>
        <w:t>p</w:t>
      </w:r>
      <w:r w:rsidRPr="007723C0">
        <w:rPr>
          <w:rFonts w:ascii="Arial" w:eastAsia="Arial" w:hAnsi="Arial" w:cs="Arial"/>
          <w:sz w:val="24"/>
          <w:szCs w:val="24"/>
        </w:rPr>
        <w:t>o</w:t>
      </w:r>
      <w:r w:rsidRPr="00913502">
        <w:rPr>
          <w:rFonts w:ascii="Arial" w:eastAsia="Arial" w:hAnsi="Arial" w:cs="Arial"/>
          <w:sz w:val="24"/>
          <w:szCs w:val="24"/>
        </w:rPr>
        <w:t>ne</w:t>
      </w:r>
      <w:r w:rsidRPr="007723C0">
        <w:rPr>
          <w:rFonts w:ascii="Arial" w:eastAsia="Arial" w:hAnsi="Arial" w:cs="Arial"/>
          <w:sz w:val="24"/>
          <w:szCs w:val="24"/>
        </w:rPr>
        <w:t>nt</w:t>
      </w:r>
      <w:r w:rsidRPr="00913502">
        <w:rPr>
          <w:rFonts w:ascii="Arial" w:eastAsia="Arial" w:hAnsi="Arial" w:cs="Arial"/>
          <w:sz w:val="24"/>
          <w:szCs w:val="24"/>
        </w:rPr>
        <w:t xml:space="preserve"> </w:t>
      </w:r>
      <w:r w:rsidRPr="007723C0">
        <w:rPr>
          <w:rFonts w:ascii="Arial" w:eastAsia="Arial" w:hAnsi="Arial" w:cs="Arial"/>
          <w:sz w:val="24"/>
          <w:szCs w:val="24"/>
        </w:rPr>
        <w:t xml:space="preserve">at </w:t>
      </w:r>
      <w:r w:rsidRPr="00913502">
        <w:rPr>
          <w:rFonts w:ascii="Arial" w:eastAsia="Arial" w:hAnsi="Arial" w:cs="Arial"/>
          <w:sz w:val="24"/>
          <w:szCs w:val="24"/>
        </w:rPr>
        <w:t>a</w:t>
      </w:r>
      <w:r w:rsidRPr="007723C0">
        <w:rPr>
          <w:rFonts w:ascii="Arial" w:eastAsia="Arial" w:hAnsi="Arial" w:cs="Arial"/>
          <w:sz w:val="24"/>
          <w:szCs w:val="24"/>
        </w:rPr>
        <w:t>ny</w:t>
      </w:r>
      <w:r w:rsidRPr="00913502">
        <w:rPr>
          <w:rFonts w:ascii="Arial" w:eastAsia="Arial" w:hAnsi="Arial" w:cs="Arial"/>
          <w:sz w:val="24"/>
          <w:szCs w:val="24"/>
        </w:rPr>
        <w:t xml:space="preserve"> s</w:t>
      </w:r>
      <w:r w:rsidRPr="007723C0">
        <w:rPr>
          <w:rFonts w:ascii="Arial" w:eastAsia="Arial" w:hAnsi="Arial" w:cs="Arial"/>
          <w:sz w:val="24"/>
          <w:szCs w:val="24"/>
        </w:rPr>
        <w:t>ta</w:t>
      </w:r>
      <w:r w:rsidRPr="00913502">
        <w:rPr>
          <w:rFonts w:ascii="Arial" w:eastAsia="Arial" w:hAnsi="Arial" w:cs="Arial"/>
          <w:sz w:val="24"/>
          <w:szCs w:val="24"/>
        </w:rPr>
        <w:t>g</w:t>
      </w:r>
      <w:r w:rsidRPr="007723C0">
        <w:rPr>
          <w:rFonts w:ascii="Arial" w:eastAsia="Arial" w:hAnsi="Arial" w:cs="Arial"/>
          <w:sz w:val="24"/>
          <w:szCs w:val="24"/>
        </w:rPr>
        <w:t>e</w:t>
      </w:r>
      <w:r w:rsidRPr="00913502">
        <w:rPr>
          <w:rFonts w:ascii="Arial" w:eastAsia="Arial" w:hAnsi="Arial" w:cs="Arial"/>
          <w:sz w:val="24"/>
          <w:szCs w:val="24"/>
        </w:rPr>
        <w:t xml:space="preserve"> </w:t>
      </w:r>
      <w:r w:rsidRPr="007723C0">
        <w:rPr>
          <w:rFonts w:ascii="Arial" w:eastAsia="Arial" w:hAnsi="Arial" w:cs="Arial"/>
          <w:sz w:val="24"/>
          <w:szCs w:val="24"/>
        </w:rPr>
        <w:t>pri</w:t>
      </w:r>
      <w:r w:rsidRPr="00913502">
        <w:rPr>
          <w:rFonts w:ascii="Arial" w:eastAsia="Arial" w:hAnsi="Arial" w:cs="Arial"/>
          <w:sz w:val="24"/>
          <w:szCs w:val="24"/>
        </w:rPr>
        <w:t>o</w:t>
      </w:r>
      <w:r w:rsidRPr="007723C0">
        <w:rPr>
          <w:rFonts w:ascii="Arial" w:eastAsia="Arial" w:hAnsi="Arial" w:cs="Arial"/>
          <w:sz w:val="24"/>
          <w:szCs w:val="24"/>
        </w:rPr>
        <w:t>r</w:t>
      </w:r>
      <w:r w:rsidRPr="00913502">
        <w:rPr>
          <w:rFonts w:ascii="Arial" w:eastAsia="Arial" w:hAnsi="Arial" w:cs="Arial"/>
          <w:sz w:val="24"/>
          <w:szCs w:val="24"/>
        </w:rPr>
        <w:t xml:space="preserve"> t</w:t>
      </w:r>
      <w:r w:rsidRPr="007723C0">
        <w:rPr>
          <w:rFonts w:ascii="Arial" w:eastAsia="Arial" w:hAnsi="Arial" w:cs="Arial"/>
          <w:sz w:val="24"/>
          <w:szCs w:val="24"/>
        </w:rPr>
        <w:t>o</w:t>
      </w:r>
      <w:r w:rsidRPr="00913502">
        <w:rPr>
          <w:rFonts w:ascii="Arial" w:eastAsia="Arial" w:hAnsi="Arial" w:cs="Arial"/>
          <w:sz w:val="24"/>
          <w:szCs w:val="24"/>
        </w:rPr>
        <w:t xml:space="preserve"> th</w:t>
      </w:r>
      <w:r w:rsidRPr="007723C0">
        <w:rPr>
          <w:rFonts w:ascii="Arial" w:eastAsia="Arial" w:hAnsi="Arial" w:cs="Arial"/>
          <w:sz w:val="24"/>
          <w:szCs w:val="24"/>
        </w:rPr>
        <w:t>e</w:t>
      </w:r>
      <w:r w:rsidRPr="00913502">
        <w:rPr>
          <w:rFonts w:ascii="Arial" w:eastAsia="Arial" w:hAnsi="Arial" w:cs="Arial"/>
          <w:sz w:val="24"/>
          <w:szCs w:val="24"/>
        </w:rPr>
        <w:t xml:space="preserve"> gra</w:t>
      </w:r>
      <w:r w:rsidRPr="007723C0">
        <w:rPr>
          <w:rFonts w:ascii="Arial" w:eastAsia="Arial" w:hAnsi="Arial" w:cs="Arial"/>
          <w:sz w:val="24"/>
          <w:szCs w:val="24"/>
        </w:rPr>
        <w:t>nt</w:t>
      </w:r>
      <w:r w:rsidRPr="00913502">
        <w:rPr>
          <w:rFonts w:ascii="Arial" w:eastAsia="Arial" w:hAnsi="Arial" w:cs="Arial"/>
          <w:sz w:val="24"/>
          <w:szCs w:val="24"/>
        </w:rPr>
        <w:t xml:space="preserve"> o</w:t>
      </w:r>
      <w:r w:rsidRPr="007723C0">
        <w:rPr>
          <w:rFonts w:ascii="Arial" w:eastAsia="Arial" w:hAnsi="Arial" w:cs="Arial"/>
          <w:sz w:val="24"/>
          <w:szCs w:val="24"/>
        </w:rPr>
        <w:t>f</w:t>
      </w:r>
      <w:r w:rsidRPr="00913502">
        <w:rPr>
          <w:rFonts w:ascii="Arial" w:eastAsia="Arial" w:hAnsi="Arial" w:cs="Arial"/>
          <w:sz w:val="24"/>
          <w:szCs w:val="24"/>
        </w:rPr>
        <w:t xml:space="preserve"> </w:t>
      </w:r>
      <w:r w:rsidRPr="007723C0">
        <w:rPr>
          <w:rFonts w:ascii="Arial" w:eastAsia="Arial" w:hAnsi="Arial" w:cs="Arial"/>
          <w:sz w:val="24"/>
          <w:szCs w:val="24"/>
        </w:rPr>
        <w:t>a</w:t>
      </w:r>
      <w:r w:rsidRPr="00913502">
        <w:rPr>
          <w:rFonts w:ascii="Arial" w:eastAsia="Arial" w:hAnsi="Arial" w:cs="Arial"/>
          <w:sz w:val="24"/>
          <w:szCs w:val="24"/>
        </w:rPr>
        <w:t xml:space="preserve"> </w:t>
      </w:r>
      <w:r w:rsidR="00F11124" w:rsidRPr="00913502">
        <w:rPr>
          <w:rFonts w:ascii="Arial" w:eastAsia="Arial" w:hAnsi="Arial" w:cs="Arial"/>
          <w:sz w:val="24"/>
          <w:szCs w:val="24"/>
        </w:rPr>
        <w:t>lic</w:t>
      </w:r>
      <w:r w:rsidR="00F11124" w:rsidRPr="007723C0">
        <w:rPr>
          <w:rFonts w:ascii="Arial" w:eastAsia="Arial" w:hAnsi="Arial" w:cs="Arial"/>
          <w:sz w:val="24"/>
          <w:szCs w:val="24"/>
        </w:rPr>
        <w:t>e</w:t>
      </w:r>
      <w:r w:rsidR="00F11124" w:rsidRPr="00913502">
        <w:rPr>
          <w:rFonts w:ascii="Arial" w:eastAsia="Arial" w:hAnsi="Arial" w:cs="Arial"/>
          <w:sz w:val="24"/>
          <w:szCs w:val="24"/>
        </w:rPr>
        <w:t>ns</w:t>
      </w:r>
      <w:r w:rsidR="00F11124" w:rsidRPr="007723C0">
        <w:rPr>
          <w:rFonts w:ascii="Arial" w:eastAsia="Arial" w:hAnsi="Arial" w:cs="Arial"/>
          <w:sz w:val="24"/>
          <w:szCs w:val="24"/>
        </w:rPr>
        <w:t>e</w:t>
      </w:r>
      <w:r w:rsidRPr="007723C0">
        <w:rPr>
          <w:rFonts w:ascii="Arial" w:eastAsia="Arial" w:hAnsi="Arial" w:cs="Arial"/>
          <w:sz w:val="24"/>
          <w:szCs w:val="24"/>
        </w:rPr>
        <w:t>.</w:t>
      </w:r>
    </w:p>
    <w:p w14:paraId="5BD39C0E" w14:textId="77777777" w:rsidR="001F7841" w:rsidRPr="00913502" w:rsidRDefault="001F7841" w:rsidP="00913502">
      <w:pPr>
        <w:rPr>
          <w:rFonts w:ascii="Arial" w:eastAsia="Arial" w:hAnsi="Arial" w:cs="Arial"/>
          <w:sz w:val="24"/>
          <w:szCs w:val="24"/>
        </w:rPr>
      </w:pPr>
    </w:p>
    <w:p w14:paraId="673D63FB" w14:textId="180842A4" w:rsidR="001F7841" w:rsidRPr="006B551A" w:rsidRDefault="006A7614" w:rsidP="006B551A">
      <w:pPr>
        <w:rPr>
          <w:rFonts w:ascii="Arial" w:eastAsia="Arial" w:hAnsi="Arial" w:cs="Arial"/>
          <w:sz w:val="24"/>
          <w:szCs w:val="24"/>
        </w:rPr>
      </w:pPr>
      <w:r w:rsidRPr="007723C0">
        <w:rPr>
          <w:rFonts w:ascii="Arial" w:eastAsia="Arial" w:hAnsi="Arial" w:cs="Arial"/>
          <w:sz w:val="24"/>
          <w:szCs w:val="24"/>
        </w:rPr>
        <w:t>A</w:t>
      </w:r>
      <w:r w:rsidR="00F11124" w:rsidRPr="007723C0">
        <w:rPr>
          <w:rFonts w:ascii="Arial" w:eastAsia="Arial" w:hAnsi="Arial" w:cs="Arial"/>
          <w:sz w:val="24"/>
          <w:szCs w:val="24"/>
        </w:rPr>
        <w:t>n</w:t>
      </w:r>
      <w:r w:rsidRPr="00913502">
        <w:rPr>
          <w:rFonts w:ascii="Arial" w:eastAsia="Arial" w:hAnsi="Arial" w:cs="Arial"/>
          <w:sz w:val="24"/>
          <w:szCs w:val="24"/>
        </w:rPr>
        <w:t xml:space="preserve"> </w:t>
      </w:r>
      <w:r w:rsidRPr="007723C0">
        <w:rPr>
          <w:rFonts w:ascii="Arial" w:eastAsia="Arial" w:hAnsi="Arial" w:cs="Arial"/>
          <w:sz w:val="24"/>
          <w:szCs w:val="24"/>
        </w:rPr>
        <w:t>a</w:t>
      </w:r>
      <w:r w:rsidRPr="00913502">
        <w:rPr>
          <w:rFonts w:ascii="Arial" w:eastAsia="Arial" w:hAnsi="Arial" w:cs="Arial"/>
          <w:sz w:val="24"/>
          <w:szCs w:val="24"/>
        </w:rPr>
        <w:t>ss</w:t>
      </w:r>
      <w:r w:rsidRPr="007723C0">
        <w:rPr>
          <w:rFonts w:ascii="Arial" w:eastAsia="Arial" w:hAnsi="Arial" w:cs="Arial"/>
          <w:sz w:val="24"/>
          <w:szCs w:val="24"/>
        </w:rPr>
        <w:t>e</w:t>
      </w:r>
      <w:r w:rsidRPr="00913502">
        <w:rPr>
          <w:rFonts w:ascii="Arial" w:eastAsia="Arial" w:hAnsi="Arial" w:cs="Arial"/>
          <w:sz w:val="24"/>
          <w:szCs w:val="24"/>
        </w:rPr>
        <w:t>ss</w:t>
      </w:r>
      <w:r w:rsidRPr="007723C0">
        <w:rPr>
          <w:rFonts w:ascii="Arial" w:eastAsia="Arial" w:hAnsi="Arial" w:cs="Arial"/>
          <w:sz w:val="24"/>
          <w:szCs w:val="24"/>
        </w:rPr>
        <w:t>m</w:t>
      </w:r>
      <w:r w:rsidRPr="00913502">
        <w:rPr>
          <w:rFonts w:ascii="Arial" w:eastAsia="Arial" w:hAnsi="Arial" w:cs="Arial"/>
          <w:sz w:val="24"/>
          <w:szCs w:val="24"/>
        </w:rPr>
        <w:t>e</w:t>
      </w:r>
      <w:r w:rsidRPr="007723C0">
        <w:rPr>
          <w:rFonts w:ascii="Arial" w:eastAsia="Arial" w:hAnsi="Arial" w:cs="Arial"/>
          <w:sz w:val="24"/>
          <w:szCs w:val="24"/>
        </w:rPr>
        <w:t>nt</w:t>
      </w:r>
      <w:r w:rsidRPr="00913502">
        <w:rPr>
          <w:rFonts w:ascii="Arial" w:eastAsia="Arial" w:hAnsi="Arial" w:cs="Arial"/>
          <w:sz w:val="24"/>
          <w:szCs w:val="24"/>
        </w:rPr>
        <w:t xml:space="preserve"> </w:t>
      </w:r>
      <w:r w:rsidRPr="007723C0">
        <w:rPr>
          <w:rFonts w:ascii="Arial" w:eastAsia="Arial" w:hAnsi="Arial" w:cs="Arial"/>
          <w:sz w:val="24"/>
          <w:szCs w:val="24"/>
        </w:rPr>
        <w:t>p</w:t>
      </w:r>
      <w:r w:rsidRPr="00913502">
        <w:rPr>
          <w:rFonts w:ascii="Arial" w:eastAsia="Arial" w:hAnsi="Arial" w:cs="Arial"/>
          <w:sz w:val="24"/>
          <w:szCs w:val="24"/>
        </w:rPr>
        <w:t>an</w:t>
      </w:r>
      <w:r w:rsidRPr="007723C0">
        <w:rPr>
          <w:rFonts w:ascii="Arial" w:eastAsia="Arial" w:hAnsi="Arial" w:cs="Arial"/>
          <w:sz w:val="24"/>
          <w:szCs w:val="24"/>
        </w:rPr>
        <w:t>el</w:t>
      </w:r>
      <w:r w:rsidRPr="00913502">
        <w:rPr>
          <w:rFonts w:ascii="Arial" w:eastAsia="Arial" w:hAnsi="Arial" w:cs="Arial"/>
          <w:sz w:val="24"/>
          <w:szCs w:val="24"/>
        </w:rPr>
        <w:t xml:space="preserve"> </w:t>
      </w:r>
      <w:r w:rsidRPr="007723C0">
        <w:rPr>
          <w:rFonts w:ascii="Arial" w:eastAsia="Arial" w:hAnsi="Arial" w:cs="Arial"/>
          <w:sz w:val="24"/>
          <w:szCs w:val="24"/>
        </w:rPr>
        <w:t>w</w:t>
      </w:r>
      <w:r w:rsidRPr="00913502">
        <w:rPr>
          <w:rFonts w:ascii="Arial" w:eastAsia="Arial" w:hAnsi="Arial" w:cs="Arial"/>
          <w:sz w:val="24"/>
          <w:szCs w:val="24"/>
        </w:rPr>
        <w:t>il</w:t>
      </w:r>
      <w:r w:rsidRPr="007723C0">
        <w:rPr>
          <w:rFonts w:ascii="Arial" w:eastAsia="Arial" w:hAnsi="Arial" w:cs="Arial"/>
          <w:sz w:val="24"/>
          <w:szCs w:val="24"/>
        </w:rPr>
        <w:t xml:space="preserve">l </w:t>
      </w:r>
      <w:r w:rsidRPr="00913502">
        <w:rPr>
          <w:rFonts w:ascii="Arial" w:eastAsia="Arial" w:hAnsi="Arial" w:cs="Arial"/>
          <w:sz w:val="24"/>
          <w:szCs w:val="24"/>
        </w:rPr>
        <w:t>co</w:t>
      </w:r>
      <w:r w:rsidRPr="007723C0">
        <w:rPr>
          <w:rFonts w:ascii="Arial" w:eastAsia="Arial" w:hAnsi="Arial" w:cs="Arial"/>
          <w:sz w:val="24"/>
          <w:szCs w:val="24"/>
        </w:rPr>
        <w:t>n</w:t>
      </w:r>
      <w:r w:rsidRPr="00913502">
        <w:rPr>
          <w:rFonts w:ascii="Arial" w:eastAsia="Arial" w:hAnsi="Arial" w:cs="Arial"/>
          <w:sz w:val="24"/>
          <w:szCs w:val="24"/>
        </w:rPr>
        <w:t>sid</w:t>
      </w:r>
      <w:r w:rsidRPr="007723C0">
        <w:rPr>
          <w:rFonts w:ascii="Arial" w:eastAsia="Arial" w:hAnsi="Arial" w:cs="Arial"/>
          <w:sz w:val="24"/>
          <w:szCs w:val="24"/>
        </w:rPr>
        <w:t>er</w:t>
      </w:r>
      <w:r w:rsidRPr="00913502">
        <w:rPr>
          <w:rFonts w:ascii="Arial" w:eastAsia="Arial" w:hAnsi="Arial" w:cs="Arial"/>
          <w:sz w:val="24"/>
          <w:szCs w:val="24"/>
        </w:rPr>
        <w:t xml:space="preserve"> al</w:t>
      </w:r>
      <w:r w:rsidRPr="007723C0">
        <w:rPr>
          <w:rFonts w:ascii="Arial" w:eastAsia="Arial" w:hAnsi="Arial" w:cs="Arial"/>
          <w:sz w:val="24"/>
          <w:szCs w:val="24"/>
        </w:rPr>
        <w:t>l</w:t>
      </w:r>
      <w:r w:rsidRPr="00913502">
        <w:rPr>
          <w:rFonts w:ascii="Arial" w:eastAsia="Arial" w:hAnsi="Arial" w:cs="Arial"/>
          <w:sz w:val="24"/>
          <w:szCs w:val="24"/>
        </w:rPr>
        <w:t xml:space="preserve"> EO</w:t>
      </w:r>
      <w:r w:rsidRPr="007723C0">
        <w:rPr>
          <w:rFonts w:ascii="Arial" w:eastAsia="Arial" w:hAnsi="Arial" w:cs="Arial"/>
          <w:sz w:val="24"/>
          <w:szCs w:val="24"/>
        </w:rPr>
        <w:t>I a</w:t>
      </w:r>
      <w:r w:rsidRPr="00913502">
        <w:rPr>
          <w:rFonts w:ascii="Arial" w:eastAsia="Arial" w:hAnsi="Arial" w:cs="Arial"/>
          <w:sz w:val="24"/>
          <w:szCs w:val="24"/>
        </w:rPr>
        <w:t>n</w:t>
      </w:r>
      <w:r w:rsidRPr="007723C0">
        <w:rPr>
          <w:rFonts w:ascii="Arial" w:eastAsia="Arial" w:hAnsi="Arial" w:cs="Arial"/>
          <w:sz w:val="24"/>
          <w:szCs w:val="24"/>
        </w:rPr>
        <w:t>d</w:t>
      </w:r>
      <w:r w:rsidRPr="00913502">
        <w:rPr>
          <w:rFonts w:ascii="Arial" w:eastAsia="Arial" w:hAnsi="Arial" w:cs="Arial"/>
          <w:sz w:val="24"/>
          <w:szCs w:val="24"/>
        </w:rPr>
        <w:t xml:space="preserve"> </w:t>
      </w:r>
      <w:r w:rsidRPr="007723C0">
        <w:rPr>
          <w:rFonts w:ascii="Arial" w:eastAsia="Arial" w:hAnsi="Arial" w:cs="Arial"/>
          <w:sz w:val="24"/>
          <w:szCs w:val="24"/>
        </w:rPr>
        <w:t>R</w:t>
      </w:r>
      <w:r w:rsidRPr="00913502">
        <w:rPr>
          <w:rFonts w:ascii="Arial" w:eastAsia="Arial" w:hAnsi="Arial" w:cs="Arial"/>
          <w:sz w:val="24"/>
          <w:szCs w:val="24"/>
        </w:rPr>
        <w:t>F</w:t>
      </w:r>
      <w:r w:rsidRPr="007723C0">
        <w:rPr>
          <w:rFonts w:ascii="Arial" w:eastAsia="Arial" w:hAnsi="Arial" w:cs="Arial"/>
          <w:sz w:val="24"/>
          <w:szCs w:val="24"/>
        </w:rPr>
        <w:t>P</w:t>
      </w:r>
      <w:r w:rsidRPr="00913502">
        <w:rPr>
          <w:rFonts w:ascii="Arial" w:eastAsia="Arial" w:hAnsi="Arial" w:cs="Arial"/>
          <w:sz w:val="24"/>
          <w:szCs w:val="24"/>
        </w:rPr>
        <w:t xml:space="preserve"> </w:t>
      </w:r>
      <w:r w:rsidRPr="007723C0">
        <w:rPr>
          <w:rFonts w:ascii="Arial" w:eastAsia="Arial" w:hAnsi="Arial" w:cs="Arial"/>
          <w:sz w:val="24"/>
          <w:szCs w:val="24"/>
        </w:rPr>
        <w:t>pr</w:t>
      </w:r>
      <w:r w:rsidRPr="00913502">
        <w:rPr>
          <w:rFonts w:ascii="Arial" w:eastAsia="Arial" w:hAnsi="Arial" w:cs="Arial"/>
          <w:sz w:val="24"/>
          <w:szCs w:val="24"/>
        </w:rPr>
        <w:t>o</w:t>
      </w:r>
      <w:r w:rsidRPr="007723C0">
        <w:rPr>
          <w:rFonts w:ascii="Arial" w:eastAsia="Arial" w:hAnsi="Arial" w:cs="Arial"/>
          <w:sz w:val="24"/>
          <w:szCs w:val="24"/>
        </w:rPr>
        <w:t>p</w:t>
      </w:r>
      <w:r w:rsidRPr="00913502">
        <w:rPr>
          <w:rFonts w:ascii="Arial" w:eastAsia="Arial" w:hAnsi="Arial" w:cs="Arial"/>
          <w:sz w:val="24"/>
          <w:szCs w:val="24"/>
        </w:rPr>
        <w:t>osals</w:t>
      </w:r>
      <w:r w:rsidRPr="007723C0">
        <w:rPr>
          <w:rFonts w:ascii="Arial" w:eastAsia="Arial" w:hAnsi="Arial" w:cs="Arial"/>
          <w:sz w:val="24"/>
          <w:szCs w:val="24"/>
        </w:rPr>
        <w:t xml:space="preserve">. </w:t>
      </w:r>
    </w:p>
    <w:p w14:paraId="677AD410" w14:textId="1F0E6FCC" w:rsidR="001F7841" w:rsidRPr="007723C0" w:rsidRDefault="0058190E" w:rsidP="00C80179">
      <w:pPr>
        <w:pStyle w:val="Heading1"/>
        <w:numPr>
          <w:ilvl w:val="0"/>
          <w:numId w:val="4"/>
        </w:numPr>
        <w:rPr>
          <w:rFonts w:ascii="Arial" w:eastAsia="Arial" w:hAnsi="Arial" w:cs="Arial"/>
          <w:sz w:val="24"/>
          <w:szCs w:val="24"/>
        </w:rPr>
      </w:pPr>
      <w:bookmarkStart w:id="5" w:name="_Toc109715382"/>
      <w:r w:rsidRPr="007723C0">
        <w:rPr>
          <w:rFonts w:ascii="Arial" w:eastAsia="Arial" w:hAnsi="Arial" w:cs="Arial"/>
          <w:sz w:val="24"/>
          <w:szCs w:val="24"/>
        </w:rPr>
        <w:t>B</w:t>
      </w:r>
      <w:r w:rsidRPr="00702BC0">
        <w:rPr>
          <w:rFonts w:ascii="Arial" w:eastAsia="Arial" w:hAnsi="Arial" w:cs="Arial"/>
          <w:sz w:val="24"/>
          <w:szCs w:val="24"/>
        </w:rPr>
        <w:t>u</w:t>
      </w:r>
      <w:r w:rsidRPr="007723C0">
        <w:rPr>
          <w:rFonts w:ascii="Arial" w:eastAsia="Arial" w:hAnsi="Arial" w:cs="Arial"/>
          <w:sz w:val="24"/>
          <w:szCs w:val="24"/>
        </w:rPr>
        <w:t>siness</w:t>
      </w:r>
      <w:r w:rsidRPr="00702BC0">
        <w:rPr>
          <w:rFonts w:ascii="Arial" w:eastAsia="Arial" w:hAnsi="Arial" w:cs="Arial"/>
          <w:sz w:val="24"/>
          <w:szCs w:val="24"/>
        </w:rPr>
        <w:t xml:space="preserve"> Op</w:t>
      </w:r>
      <w:r w:rsidRPr="007723C0">
        <w:rPr>
          <w:rFonts w:ascii="Arial" w:eastAsia="Arial" w:hAnsi="Arial" w:cs="Arial"/>
          <w:sz w:val="24"/>
          <w:szCs w:val="24"/>
        </w:rPr>
        <w:t>po</w:t>
      </w:r>
      <w:r w:rsidRPr="00702BC0">
        <w:rPr>
          <w:rFonts w:ascii="Arial" w:eastAsia="Arial" w:hAnsi="Arial" w:cs="Arial"/>
          <w:sz w:val="24"/>
          <w:szCs w:val="24"/>
        </w:rPr>
        <w:t>r</w:t>
      </w:r>
      <w:r w:rsidRPr="007723C0">
        <w:rPr>
          <w:rFonts w:ascii="Arial" w:eastAsia="Arial" w:hAnsi="Arial" w:cs="Arial"/>
          <w:sz w:val="24"/>
          <w:szCs w:val="24"/>
        </w:rPr>
        <w:t>t</w:t>
      </w:r>
      <w:r w:rsidRPr="00702BC0">
        <w:rPr>
          <w:rFonts w:ascii="Arial" w:eastAsia="Arial" w:hAnsi="Arial" w:cs="Arial"/>
          <w:sz w:val="24"/>
          <w:szCs w:val="24"/>
        </w:rPr>
        <w:t>u</w:t>
      </w:r>
      <w:r w:rsidRPr="007723C0">
        <w:rPr>
          <w:rFonts w:ascii="Arial" w:eastAsia="Arial" w:hAnsi="Arial" w:cs="Arial"/>
          <w:sz w:val="24"/>
          <w:szCs w:val="24"/>
        </w:rPr>
        <w:t>ni</w:t>
      </w:r>
      <w:r w:rsidRPr="00702BC0">
        <w:rPr>
          <w:rFonts w:ascii="Arial" w:eastAsia="Arial" w:hAnsi="Arial" w:cs="Arial"/>
          <w:sz w:val="24"/>
          <w:szCs w:val="24"/>
        </w:rPr>
        <w:t>t</w:t>
      </w:r>
      <w:r w:rsidRPr="007723C0">
        <w:rPr>
          <w:rFonts w:ascii="Arial" w:eastAsia="Arial" w:hAnsi="Arial" w:cs="Arial"/>
          <w:sz w:val="24"/>
          <w:szCs w:val="24"/>
        </w:rPr>
        <w:t>y</w:t>
      </w:r>
      <w:bookmarkEnd w:id="5"/>
    </w:p>
    <w:p w14:paraId="6E2653FC" w14:textId="77777777" w:rsidR="001F7841" w:rsidRPr="007723C0" w:rsidRDefault="001F7841" w:rsidP="004B0DDA">
      <w:pPr>
        <w:spacing w:line="220" w:lineRule="exact"/>
        <w:rPr>
          <w:rFonts w:ascii="Arial" w:hAnsi="Arial" w:cs="Arial"/>
          <w:sz w:val="24"/>
          <w:szCs w:val="24"/>
        </w:rPr>
      </w:pPr>
    </w:p>
    <w:p w14:paraId="4F70D325" w14:textId="7DF22B50" w:rsidR="001F7841" w:rsidRPr="00276244" w:rsidRDefault="004B0DDA" w:rsidP="00276244">
      <w:pPr>
        <w:rPr>
          <w:rFonts w:ascii="Arial" w:eastAsia="Arial" w:hAnsi="Arial" w:cs="Arial"/>
          <w:sz w:val="24"/>
          <w:szCs w:val="24"/>
        </w:rPr>
      </w:pPr>
      <w:r w:rsidRPr="00913502">
        <w:rPr>
          <w:rFonts w:ascii="Arial" w:eastAsia="Arial" w:hAnsi="Arial" w:cs="Arial"/>
          <w:sz w:val="24"/>
          <w:szCs w:val="24"/>
        </w:rPr>
        <w:t>We are seeking businesses or organisations to operate shuttle and associated services</w:t>
      </w:r>
      <w:r w:rsidRPr="00276244">
        <w:rPr>
          <w:rFonts w:ascii="Arial" w:eastAsia="Arial" w:hAnsi="Arial" w:cs="Arial"/>
          <w:sz w:val="24"/>
          <w:szCs w:val="24"/>
        </w:rPr>
        <w:t xml:space="preserve"> at Tank 7 Mountain Bike Park.</w:t>
      </w:r>
    </w:p>
    <w:p w14:paraId="36612229" w14:textId="574B481F" w:rsidR="001F7841" w:rsidRPr="006B551A" w:rsidRDefault="006A7614" w:rsidP="00C80179">
      <w:pPr>
        <w:pStyle w:val="Heading2"/>
        <w:numPr>
          <w:ilvl w:val="1"/>
          <w:numId w:val="6"/>
        </w:numPr>
        <w:rPr>
          <w:rFonts w:ascii="Arial" w:eastAsia="Arial" w:hAnsi="Arial" w:cs="Arial"/>
          <w:i w:val="0"/>
          <w:iCs w:val="0"/>
          <w:kern w:val="32"/>
          <w:sz w:val="24"/>
          <w:szCs w:val="24"/>
        </w:rPr>
      </w:pPr>
      <w:bookmarkStart w:id="6" w:name="_Toc109715383"/>
      <w:r w:rsidRPr="006B551A">
        <w:rPr>
          <w:rFonts w:ascii="Arial" w:eastAsia="Arial" w:hAnsi="Arial" w:cs="Arial"/>
          <w:i w:val="0"/>
          <w:iCs w:val="0"/>
          <w:kern w:val="32"/>
          <w:sz w:val="24"/>
          <w:szCs w:val="24"/>
        </w:rPr>
        <w:t>Target Markets</w:t>
      </w:r>
      <w:bookmarkEnd w:id="6"/>
    </w:p>
    <w:p w14:paraId="47685211" w14:textId="77777777" w:rsidR="001F7841" w:rsidRPr="007723C0" w:rsidRDefault="001F7841">
      <w:pPr>
        <w:spacing w:before="7" w:line="220" w:lineRule="exact"/>
        <w:rPr>
          <w:rFonts w:ascii="Arial" w:hAnsi="Arial" w:cs="Arial"/>
          <w:sz w:val="24"/>
          <w:szCs w:val="24"/>
        </w:rPr>
      </w:pPr>
    </w:p>
    <w:p w14:paraId="0821217C" w14:textId="77777777" w:rsidR="001F7841" w:rsidRPr="007723C0" w:rsidRDefault="006A7614" w:rsidP="0027505B">
      <w:pPr>
        <w:rPr>
          <w:rFonts w:ascii="Arial" w:eastAsia="Arial" w:hAnsi="Arial" w:cs="Arial"/>
          <w:sz w:val="24"/>
          <w:szCs w:val="24"/>
        </w:rPr>
      </w:pPr>
      <w:r w:rsidRPr="0027505B">
        <w:rPr>
          <w:rFonts w:ascii="Arial" w:eastAsia="Arial" w:hAnsi="Arial" w:cs="Arial"/>
          <w:sz w:val="24"/>
          <w:szCs w:val="24"/>
        </w:rPr>
        <w:t>Whils</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w:t>
      </w:r>
      <w:r w:rsidR="004B0DDA" w:rsidRPr="0027505B">
        <w:rPr>
          <w:rFonts w:ascii="Arial" w:eastAsia="Arial" w:hAnsi="Arial" w:cs="Arial"/>
          <w:sz w:val="24"/>
          <w:szCs w:val="24"/>
        </w:rPr>
        <w:t xml:space="preserve">Tank 7 Mountain Bike Park </w:t>
      </w:r>
      <w:r w:rsidRPr="0027505B">
        <w:rPr>
          <w:rFonts w:ascii="Arial" w:eastAsia="Arial" w:hAnsi="Arial" w:cs="Arial"/>
          <w:sz w:val="24"/>
          <w:szCs w:val="24"/>
        </w:rPr>
        <w:t>l</w:t>
      </w:r>
      <w:r w:rsidRPr="007723C0">
        <w:rPr>
          <w:rFonts w:ascii="Arial" w:eastAsia="Arial" w:hAnsi="Arial" w:cs="Arial"/>
          <w:sz w:val="24"/>
          <w:szCs w:val="24"/>
        </w:rPr>
        <w:t>o</w:t>
      </w:r>
      <w:r w:rsidRPr="0027505B">
        <w:rPr>
          <w:rFonts w:ascii="Arial" w:eastAsia="Arial" w:hAnsi="Arial" w:cs="Arial"/>
          <w:sz w:val="24"/>
          <w:szCs w:val="24"/>
        </w:rPr>
        <w:t>ca</w:t>
      </w:r>
      <w:r w:rsidRPr="007723C0">
        <w:rPr>
          <w:rFonts w:ascii="Arial" w:eastAsia="Arial" w:hAnsi="Arial" w:cs="Arial"/>
          <w:sz w:val="24"/>
          <w:szCs w:val="24"/>
        </w:rPr>
        <w:t>t</w:t>
      </w:r>
      <w:r w:rsidRPr="0027505B">
        <w:rPr>
          <w:rFonts w:ascii="Arial" w:eastAsia="Arial" w:hAnsi="Arial" w:cs="Arial"/>
          <w:sz w:val="24"/>
          <w:szCs w:val="24"/>
        </w:rPr>
        <w:t>io</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h</w:t>
      </w:r>
      <w:r w:rsidRPr="0027505B">
        <w:rPr>
          <w:rFonts w:ascii="Arial" w:eastAsia="Arial" w:hAnsi="Arial" w:cs="Arial"/>
          <w:sz w:val="24"/>
          <w:szCs w:val="24"/>
        </w:rPr>
        <w:t>a</w:t>
      </w:r>
      <w:r w:rsidR="004B0DDA" w:rsidRPr="0027505B">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 xml:space="preserve"> l</w:t>
      </w:r>
      <w:r w:rsidRPr="007723C0">
        <w:rPr>
          <w:rFonts w:ascii="Arial" w:eastAsia="Arial" w:hAnsi="Arial" w:cs="Arial"/>
          <w:sz w:val="24"/>
          <w:szCs w:val="24"/>
        </w:rPr>
        <w:t>e</w:t>
      </w:r>
      <w:r w:rsidRPr="0027505B">
        <w:rPr>
          <w:rFonts w:ascii="Arial" w:eastAsia="Arial" w:hAnsi="Arial" w:cs="Arial"/>
          <w:sz w:val="24"/>
          <w:szCs w:val="24"/>
        </w:rPr>
        <w:t>ve</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xisti</w:t>
      </w:r>
      <w:r w:rsidRPr="007723C0">
        <w:rPr>
          <w:rFonts w:ascii="Arial" w:eastAsia="Arial" w:hAnsi="Arial" w:cs="Arial"/>
          <w:sz w:val="24"/>
          <w:szCs w:val="24"/>
        </w:rPr>
        <w:t>ng</w:t>
      </w:r>
      <w:r w:rsidRPr="0027505B">
        <w:rPr>
          <w:rFonts w:ascii="Arial" w:eastAsia="Arial" w:hAnsi="Arial" w:cs="Arial"/>
          <w:sz w:val="24"/>
          <w:szCs w:val="24"/>
        </w:rPr>
        <w:t xml:space="preserve"> visi</w:t>
      </w:r>
      <w:r w:rsidRPr="007723C0">
        <w:rPr>
          <w:rFonts w:ascii="Arial" w:eastAsia="Arial" w:hAnsi="Arial" w:cs="Arial"/>
          <w:sz w:val="24"/>
          <w:szCs w:val="24"/>
        </w:rPr>
        <w:t>ta</w:t>
      </w:r>
      <w:r w:rsidRPr="0027505B">
        <w:rPr>
          <w:rFonts w:ascii="Arial" w:eastAsia="Arial" w:hAnsi="Arial" w:cs="Arial"/>
          <w:sz w:val="24"/>
          <w:szCs w:val="24"/>
        </w:rPr>
        <w:t>ti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cc</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ful</w:t>
      </w:r>
      <w:r w:rsidRPr="0027505B">
        <w:rPr>
          <w:rFonts w:ascii="Arial" w:eastAsia="Arial" w:hAnsi="Arial" w:cs="Arial"/>
          <w:sz w:val="24"/>
          <w:szCs w:val="24"/>
        </w:rPr>
        <w:t xml:space="preserve"> </w:t>
      </w:r>
      <w:r w:rsidRPr="007723C0">
        <w:rPr>
          <w:rFonts w:ascii="Arial" w:eastAsia="Arial" w:hAnsi="Arial" w:cs="Arial"/>
          <w:sz w:val="24"/>
          <w:szCs w:val="24"/>
        </w:rPr>
        <w:t>p</w:t>
      </w:r>
      <w:r w:rsidRPr="0027505B">
        <w:rPr>
          <w:rFonts w:ascii="Arial" w:eastAsia="Arial" w:hAnsi="Arial" w:cs="Arial"/>
          <w:sz w:val="24"/>
          <w:szCs w:val="24"/>
        </w:rPr>
        <w:t>r</w:t>
      </w:r>
      <w:r w:rsidRPr="007723C0">
        <w:rPr>
          <w:rFonts w:ascii="Arial" w:eastAsia="Arial" w:hAnsi="Arial" w:cs="Arial"/>
          <w:sz w:val="24"/>
          <w:szCs w:val="24"/>
        </w:rPr>
        <w:t>o</w:t>
      </w:r>
      <w:r w:rsidRPr="0027505B">
        <w:rPr>
          <w:rFonts w:ascii="Arial" w:eastAsia="Arial" w:hAnsi="Arial" w:cs="Arial"/>
          <w:sz w:val="24"/>
          <w:szCs w:val="24"/>
        </w:rPr>
        <w:t>p</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e</w:t>
      </w:r>
      <w:r w:rsidRPr="0027505B">
        <w:rPr>
          <w:rFonts w:ascii="Arial" w:eastAsia="Arial" w:hAnsi="Arial" w:cs="Arial"/>
          <w:sz w:val="24"/>
          <w:szCs w:val="24"/>
        </w:rPr>
        <w:t>n</w:t>
      </w:r>
      <w:r w:rsidRPr="007723C0">
        <w:rPr>
          <w:rFonts w:ascii="Arial" w:eastAsia="Arial" w:hAnsi="Arial" w:cs="Arial"/>
          <w:sz w:val="24"/>
          <w:szCs w:val="24"/>
        </w:rPr>
        <w:t>t</w:t>
      </w:r>
      <w:r w:rsidRPr="0027505B">
        <w:rPr>
          <w:rFonts w:ascii="Arial" w:eastAsia="Arial" w:hAnsi="Arial" w:cs="Arial"/>
          <w:sz w:val="24"/>
          <w:szCs w:val="24"/>
        </w:rPr>
        <w:t xml:space="preserve"> wil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be</w:t>
      </w:r>
      <w:r w:rsidRPr="0027505B">
        <w:rPr>
          <w:rFonts w:ascii="Arial" w:eastAsia="Arial" w:hAnsi="Arial" w:cs="Arial"/>
          <w:sz w:val="24"/>
          <w:szCs w:val="24"/>
        </w:rPr>
        <w:t xml:space="preserve"> r</w:t>
      </w:r>
      <w:r w:rsidRPr="007723C0">
        <w:rPr>
          <w:rFonts w:ascii="Arial" w:eastAsia="Arial" w:hAnsi="Arial" w:cs="Arial"/>
          <w:sz w:val="24"/>
          <w:szCs w:val="24"/>
        </w:rPr>
        <w:t>e</w:t>
      </w:r>
      <w:r w:rsidRPr="0027505B">
        <w:rPr>
          <w:rFonts w:ascii="Arial" w:eastAsia="Arial" w:hAnsi="Arial" w:cs="Arial"/>
          <w:sz w:val="24"/>
          <w:szCs w:val="24"/>
        </w:rPr>
        <w:t>q</w:t>
      </w:r>
      <w:r w:rsidRPr="007723C0">
        <w:rPr>
          <w:rFonts w:ascii="Arial" w:eastAsia="Arial" w:hAnsi="Arial" w:cs="Arial"/>
          <w:sz w:val="24"/>
          <w:szCs w:val="24"/>
        </w:rPr>
        <w:t>u</w:t>
      </w:r>
      <w:r w:rsidRPr="0027505B">
        <w:rPr>
          <w:rFonts w:ascii="Arial" w:eastAsia="Arial" w:hAnsi="Arial" w:cs="Arial"/>
          <w:sz w:val="24"/>
          <w:szCs w:val="24"/>
        </w:rPr>
        <w:t>ire</w:t>
      </w:r>
      <w:r w:rsidRPr="007723C0">
        <w:rPr>
          <w:rFonts w:ascii="Arial" w:eastAsia="Arial" w:hAnsi="Arial" w:cs="Arial"/>
          <w:sz w:val="24"/>
          <w:szCs w:val="24"/>
        </w:rPr>
        <w:t>d to</w:t>
      </w:r>
      <w:r w:rsidRPr="0027505B">
        <w:rPr>
          <w:rFonts w:ascii="Arial" w:eastAsia="Arial" w:hAnsi="Arial" w:cs="Arial"/>
          <w:sz w:val="24"/>
          <w:szCs w:val="24"/>
        </w:rPr>
        <w:t xml:space="preserve"> i</w:t>
      </w:r>
      <w:r w:rsidRPr="007723C0">
        <w:rPr>
          <w:rFonts w:ascii="Arial" w:eastAsia="Arial" w:hAnsi="Arial" w:cs="Arial"/>
          <w:sz w:val="24"/>
          <w:szCs w:val="24"/>
        </w:rPr>
        <w:t>d</w:t>
      </w:r>
      <w:r w:rsidRPr="0027505B">
        <w:rPr>
          <w:rFonts w:ascii="Arial" w:eastAsia="Arial" w:hAnsi="Arial" w:cs="Arial"/>
          <w:sz w:val="24"/>
          <w:szCs w:val="24"/>
        </w:rPr>
        <w:t>e</w:t>
      </w:r>
      <w:r w:rsidRPr="007723C0">
        <w:rPr>
          <w:rFonts w:ascii="Arial" w:eastAsia="Arial" w:hAnsi="Arial" w:cs="Arial"/>
          <w:sz w:val="24"/>
          <w:szCs w:val="24"/>
        </w:rPr>
        <w:t>nt</w:t>
      </w:r>
      <w:r w:rsidRPr="0027505B">
        <w:rPr>
          <w:rFonts w:ascii="Arial" w:eastAsia="Arial" w:hAnsi="Arial" w:cs="Arial"/>
          <w:sz w:val="24"/>
          <w:szCs w:val="24"/>
        </w:rPr>
        <w:t>i</w:t>
      </w:r>
      <w:r w:rsidRPr="007723C0">
        <w:rPr>
          <w:rFonts w:ascii="Arial" w:eastAsia="Arial" w:hAnsi="Arial" w:cs="Arial"/>
          <w:sz w:val="24"/>
          <w:szCs w:val="24"/>
        </w:rPr>
        <w:t>fy</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d</w:t>
      </w:r>
      <w:r w:rsidRPr="0027505B">
        <w:rPr>
          <w:rFonts w:ascii="Arial" w:eastAsia="Arial" w:hAnsi="Arial" w:cs="Arial"/>
          <w:sz w:val="24"/>
          <w:szCs w:val="24"/>
        </w:rPr>
        <w:t xml:space="preserve"> d</w:t>
      </w:r>
      <w:r w:rsidRPr="007723C0">
        <w:rPr>
          <w:rFonts w:ascii="Arial" w:eastAsia="Arial" w:hAnsi="Arial" w:cs="Arial"/>
          <w:sz w:val="24"/>
          <w:szCs w:val="24"/>
        </w:rPr>
        <w:t>e</w:t>
      </w:r>
      <w:r w:rsidRPr="0027505B">
        <w:rPr>
          <w:rFonts w:ascii="Arial" w:eastAsia="Arial" w:hAnsi="Arial" w:cs="Arial"/>
          <w:sz w:val="24"/>
          <w:szCs w:val="24"/>
        </w:rPr>
        <w:t>v</w:t>
      </w:r>
      <w:r w:rsidRPr="007723C0">
        <w:rPr>
          <w:rFonts w:ascii="Arial" w:eastAsia="Arial" w:hAnsi="Arial" w:cs="Arial"/>
          <w:sz w:val="24"/>
          <w:szCs w:val="24"/>
        </w:rPr>
        <w:t>e</w:t>
      </w:r>
      <w:r w:rsidRPr="0027505B">
        <w:rPr>
          <w:rFonts w:ascii="Arial" w:eastAsia="Arial" w:hAnsi="Arial" w:cs="Arial"/>
          <w:sz w:val="24"/>
          <w:szCs w:val="24"/>
        </w:rPr>
        <w:t>lo</w:t>
      </w:r>
      <w:r w:rsidRPr="007723C0">
        <w:rPr>
          <w:rFonts w:ascii="Arial" w:eastAsia="Arial" w:hAnsi="Arial" w:cs="Arial"/>
          <w:sz w:val="24"/>
          <w:szCs w:val="24"/>
        </w:rPr>
        <w:t>p</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w:t>
      </w:r>
      <w:r w:rsidRPr="007723C0">
        <w:rPr>
          <w:rFonts w:ascii="Arial" w:eastAsia="Arial" w:hAnsi="Arial" w:cs="Arial"/>
          <w:sz w:val="24"/>
          <w:szCs w:val="24"/>
        </w:rPr>
        <w:t>m</w:t>
      </w:r>
      <w:r w:rsidRPr="0027505B">
        <w:rPr>
          <w:rFonts w:ascii="Arial" w:eastAsia="Arial" w:hAnsi="Arial" w:cs="Arial"/>
          <w:sz w:val="24"/>
          <w:szCs w:val="24"/>
        </w:rPr>
        <w:t>ark</w:t>
      </w:r>
      <w:r w:rsidR="004B0DDA" w:rsidRPr="007723C0">
        <w:rPr>
          <w:rFonts w:ascii="Arial" w:eastAsia="Arial" w:hAnsi="Arial" w:cs="Arial"/>
          <w:sz w:val="24"/>
          <w:szCs w:val="24"/>
        </w:rPr>
        <w:t>et</w:t>
      </w:r>
      <w:r w:rsidRPr="0027505B">
        <w:rPr>
          <w:rFonts w:ascii="Arial" w:eastAsia="Arial" w:hAnsi="Arial" w:cs="Arial"/>
          <w:sz w:val="24"/>
          <w:szCs w:val="24"/>
        </w:rPr>
        <w:t xml:space="preserve"> </w:t>
      </w:r>
      <w:r w:rsidRPr="007723C0">
        <w:rPr>
          <w:rFonts w:ascii="Arial" w:eastAsia="Arial" w:hAnsi="Arial" w:cs="Arial"/>
          <w:sz w:val="24"/>
          <w:szCs w:val="24"/>
        </w:rPr>
        <w:t>for</w:t>
      </w:r>
      <w:r w:rsidRPr="0027505B">
        <w:rPr>
          <w:rFonts w:ascii="Arial" w:eastAsia="Arial" w:hAnsi="Arial" w:cs="Arial"/>
          <w:sz w:val="24"/>
          <w:szCs w:val="24"/>
        </w:rPr>
        <w:t xml:space="preserve"> </w:t>
      </w:r>
      <w:r w:rsidRPr="007723C0">
        <w:rPr>
          <w:rFonts w:ascii="Arial" w:eastAsia="Arial" w:hAnsi="Arial" w:cs="Arial"/>
          <w:sz w:val="24"/>
          <w:szCs w:val="24"/>
        </w:rPr>
        <w:t>th</w:t>
      </w:r>
      <w:r w:rsidRPr="0027505B">
        <w:rPr>
          <w:rFonts w:ascii="Arial" w:eastAsia="Arial" w:hAnsi="Arial" w:cs="Arial"/>
          <w:sz w:val="24"/>
          <w:szCs w:val="24"/>
        </w:rPr>
        <w:t>ei</w:t>
      </w:r>
      <w:r w:rsidRPr="007723C0">
        <w:rPr>
          <w:rFonts w:ascii="Arial" w:eastAsia="Arial" w:hAnsi="Arial" w:cs="Arial"/>
          <w:sz w:val="24"/>
          <w:szCs w:val="24"/>
        </w:rPr>
        <w:t>r</w:t>
      </w:r>
      <w:r w:rsidRPr="0027505B">
        <w:rPr>
          <w:rFonts w:ascii="Arial" w:eastAsia="Arial" w:hAnsi="Arial" w:cs="Arial"/>
          <w:sz w:val="24"/>
          <w:szCs w:val="24"/>
        </w:rPr>
        <w:t xml:space="preserve"> s</w:t>
      </w:r>
      <w:r w:rsidRPr="007723C0">
        <w:rPr>
          <w:rFonts w:ascii="Arial" w:eastAsia="Arial" w:hAnsi="Arial" w:cs="Arial"/>
          <w:sz w:val="24"/>
          <w:szCs w:val="24"/>
        </w:rPr>
        <w:t>er</w:t>
      </w:r>
      <w:r w:rsidRPr="0027505B">
        <w:rPr>
          <w:rFonts w:ascii="Arial" w:eastAsia="Arial" w:hAnsi="Arial" w:cs="Arial"/>
          <w:sz w:val="24"/>
          <w:szCs w:val="24"/>
        </w:rPr>
        <w:t>vic</w:t>
      </w:r>
      <w:r w:rsidRPr="007723C0">
        <w:rPr>
          <w:rFonts w:ascii="Arial" w:eastAsia="Arial" w:hAnsi="Arial" w:cs="Arial"/>
          <w:sz w:val="24"/>
          <w:szCs w:val="24"/>
        </w:rPr>
        <w:t>es</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ns</w:t>
      </w:r>
      <w:r w:rsidRPr="007723C0">
        <w:rPr>
          <w:rFonts w:ascii="Arial" w:eastAsia="Arial" w:hAnsi="Arial" w:cs="Arial"/>
          <w:sz w:val="24"/>
          <w:szCs w:val="24"/>
        </w:rPr>
        <w:t>ure</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 xml:space="preserve"> via</w:t>
      </w:r>
      <w:r w:rsidRPr="007723C0">
        <w:rPr>
          <w:rFonts w:ascii="Arial" w:eastAsia="Arial" w:hAnsi="Arial" w:cs="Arial"/>
          <w:sz w:val="24"/>
          <w:szCs w:val="24"/>
        </w:rPr>
        <w:t>b</w:t>
      </w:r>
      <w:r w:rsidRPr="0027505B">
        <w:rPr>
          <w:rFonts w:ascii="Arial" w:eastAsia="Arial" w:hAnsi="Arial" w:cs="Arial"/>
          <w:sz w:val="24"/>
          <w:szCs w:val="24"/>
        </w:rPr>
        <w:t>l</w:t>
      </w:r>
      <w:r w:rsidRPr="007723C0">
        <w:rPr>
          <w:rFonts w:ascii="Arial" w:eastAsia="Arial" w:hAnsi="Arial" w:cs="Arial"/>
          <w:sz w:val="24"/>
          <w:szCs w:val="24"/>
        </w:rPr>
        <w:t>e</w:t>
      </w:r>
      <w:r w:rsidRPr="0027505B">
        <w:rPr>
          <w:rFonts w:ascii="Arial" w:eastAsia="Arial" w:hAnsi="Arial" w:cs="Arial"/>
          <w:sz w:val="24"/>
          <w:szCs w:val="24"/>
        </w:rPr>
        <w:t xml:space="preserve"> b</w:t>
      </w:r>
      <w:r w:rsidRPr="007723C0">
        <w:rPr>
          <w:rFonts w:ascii="Arial" w:eastAsia="Arial" w:hAnsi="Arial" w:cs="Arial"/>
          <w:sz w:val="24"/>
          <w:szCs w:val="24"/>
        </w:rPr>
        <w:t>u</w:t>
      </w:r>
      <w:r w:rsidRPr="0027505B">
        <w:rPr>
          <w:rFonts w:ascii="Arial" w:eastAsia="Arial" w:hAnsi="Arial" w:cs="Arial"/>
          <w:sz w:val="24"/>
          <w:szCs w:val="24"/>
        </w:rPr>
        <w:t>sin</w:t>
      </w:r>
      <w:r w:rsidRPr="007723C0">
        <w:rPr>
          <w:rFonts w:ascii="Arial" w:eastAsia="Arial" w:hAnsi="Arial" w:cs="Arial"/>
          <w:sz w:val="24"/>
          <w:szCs w:val="24"/>
        </w:rPr>
        <w:t>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m</w:t>
      </w:r>
      <w:r w:rsidRPr="0027505B">
        <w:rPr>
          <w:rFonts w:ascii="Arial" w:eastAsia="Arial" w:hAnsi="Arial" w:cs="Arial"/>
          <w:sz w:val="24"/>
          <w:szCs w:val="24"/>
        </w:rPr>
        <w:t>o</w:t>
      </w:r>
      <w:r w:rsidRPr="007723C0">
        <w:rPr>
          <w:rFonts w:ascii="Arial" w:eastAsia="Arial" w:hAnsi="Arial" w:cs="Arial"/>
          <w:sz w:val="24"/>
          <w:szCs w:val="24"/>
        </w:rPr>
        <w:t>d</w:t>
      </w:r>
      <w:r w:rsidRPr="0027505B">
        <w:rPr>
          <w:rFonts w:ascii="Arial" w:eastAsia="Arial" w:hAnsi="Arial" w:cs="Arial"/>
          <w:sz w:val="24"/>
          <w:szCs w:val="24"/>
        </w:rPr>
        <w:t>el</w:t>
      </w:r>
      <w:r w:rsidRPr="007723C0">
        <w:rPr>
          <w:rFonts w:ascii="Arial" w:eastAsia="Arial" w:hAnsi="Arial" w:cs="Arial"/>
          <w:sz w:val="24"/>
          <w:szCs w:val="24"/>
        </w:rPr>
        <w:t>.</w:t>
      </w:r>
      <w:r w:rsidRPr="0027505B">
        <w:rPr>
          <w:rFonts w:ascii="Arial" w:eastAsia="Arial" w:hAnsi="Arial" w:cs="Arial"/>
          <w:sz w:val="24"/>
          <w:szCs w:val="24"/>
        </w:rPr>
        <w:t xml:space="preserve"> </w:t>
      </w:r>
      <w:r w:rsidRPr="007723C0">
        <w:rPr>
          <w:rFonts w:ascii="Arial" w:eastAsia="Arial" w:hAnsi="Arial" w:cs="Arial"/>
          <w:sz w:val="24"/>
          <w:szCs w:val="24"/>
        </w:rPr>
        <w:t>Th</w:t>
      </w:r>
      <w:r w:rsidRPr="0027505B">
        <w:rPr>
          <w:rFonts w:ascii="Arial" w:eastAsia="Arial" w:hAnsi="Arial" w:cs="Arial"/>
          <w:sz w:val="24"/>
          <w:szCs w:val="24"/>
        </w:rPr>
        <w:t>i</w:t>
      </w:r>
      <w:r w:rsidRPr="007723C0">
        <w:rPr>
          <w:rFonts w:ascii="Arial" w:eastAsia="Arial" w:hAnsi="Arial" w:cs="Arial"/>
          <w:sz w:val="24"/>
          <w:szCs w:val="24"/>
        </w:rPr>
        <w:t>s m</w:t>
      </w:r>
      <w:r w:rsidRPr="0027505B">
        <w:rPr>
          <w:rFonts w:ascii="Arial" w:eastAsia="Arial" w:hAnsi="Arial" w:cs="Arial"/>
          <w:sz w:val="24"/>
          <w:szCs w:val="24"/>
        </w:rPr>
        <w:t>a</w:t>
      </w:r>
      <w:r w:rsidRPr="007723C0">
        <w:rPr>
          <w:rFonts w:ascii="Arial" w:eastAsia="Arial" w:hAnsi="Arial" w:cs="Arial"/>
          <w:sz w:val="24"/>
          <w:szCs w:val="24"/>
        </w:rPr>
        <w:t>y</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cl</w:t>
      </w:r>
      <w:r w:rsidRPr="007723C0">
        <w:rPr>
          <w:rFonts w:ascii="Arial" w:eastAsia="Arial" w:hAnsi="Arial" w:cs="Arial"/>
          <w:sz w:val="24"/>
          <w:szCs w:val="24"/>
        </w:rPr>
        <w:t>u</w:t>
      </w:r>
      <w:r w:rsidRPr="0027505B">
        <w:rPr>
          <w:rFonts w:ascii="Arial" w:eastAsia="Arial" w:hAnsi="Arial" w:cs="Arial"/>
          <w:sz w:val="24"/>
          <w:szCs w:val="24"/>
        </w:rPr>
        <w:t>d</w:t>
      </w:r>
      <w:r w:rsidRPr="007723C0">
        <w:rPr>
          <w:rFonts w:ascii="Arial" w:eastAsia="Arial" w:hAnsi="Arial" w:cs="Arial"/>
          <w:sz w:val="24"/>
          <w:szCs w:val="24"/>
        </w:rPr>
        <w:t>e</w:t>
      </w:r>
      <w:r w:rsidRPr="0027505B">
        <w:rPr>
          <w:rFonts w:ascii="Arial" w:eastAsia="Arial" w:hAnsi="Arial" w:cs="Arial"/>
          <w:sz w:val="24"/>
          <w:szCs w:val="24"/>
        </w:rPr>
        <w:t xml:space="preserve"> l</w:t>
      </w:r>
      <w:r w:rsidRPr="007723C0">
        <w:rPr>
          <w:rFonts w:ascii="Arial" w:eastAsia="Arial" w:hAnsi="Arial" w:cs="Arial"/>
          <w:sz w:val="24"/>
          <w:szCs w:val="24"/>
        </w:rPr>
        <w:t>o</w:t>
      </w:r>
      <w:r w:rsidRPr="0027505B">
        <w:rPr>
          <w:rFonts w:ascii="Arial" w:eastAsia="Arial" w:hAnsi="Arial" w:cs="Arial"/>
          <w:sz w:val="24"/>
          <w:szCs w:val="24"/>
        </w:rPr>
        <w:t>ca</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d</w:t>
      </w:r>
      <w:r w:rsidRPr="0027505B">
        <w:rPr>
          <w:rFonts w:ascii="Arial" w:eastAsia="Arial" w:hAnsi="Arial" w:cs="Arial"/>
          <w:sz w:val="24"/>
          <w:szCs w:val="24"/>
        </w:rPr>
        <w:t xml:space="preserve"> Wes</w:t>
      </w:r>
      <w:r w:rsidRPr="007723C0">
        <w:rPr>
          <w:rFonts w:ascii="Arial" w:eastAsia="Arial" w:hAnsi="Arial" w:cs="Arial"/>
          <w:sz w:val="24"/>
          <w:szCs w:val="24"/>
        </w:rPr>
        <w:t>tern</w:t>
      </w:r>
      <w:r w:rsidRPr="0027505B">
        <w:rPr>
          <w:rFonts w:ascii="Arial" w:eastAsia="Arial" w:hAnsi="Arial" w:cs="Arial"/>
          <w:sz w:val="24"/>
          <w:szCs w:val="24"/>
        </w:rPr>
        <w:t xml:space="preserve"> A</w:t>
      </w:r>
      <w:r w:rsidRPr="007723C0">
        <w:rPr>
          <w:rFonts w:ascii="Arial" w:eastAsia="Arial" w:hAnsi="Arial" w:cs="Arial"/>
          <w:sz w:val="24"/>
          <w:szCs w:val="24"/>
        </w:rPr>
        <w:t>u</w:t>
      </w:r>
      <w:r w:rsidRPr="0027505B">
        <w:rPr>
          <w:rFonts w:ascii="Arial" w:eastAsia="Arial" w:hAnsi="Arial" w:cs="Arial"/>
          <w:sz w:val="24"/>
          <w:szCs w:val="24"/>
        </w:rPr>
        <w:t>s</w:t>
      </w:r>
      <w:r w:rsidRPr="007723C0">
        <w:rPr>
          <w:rFonts w:ascii="Arial" w:eastAsia="Arial" w:hAnsi="Arial" w:cs="Arial"/>
          <w:sz w:val="24"/>
          <w:szCs w:val="24"/>
        </w:rPr>
        <w:t>tr</w:t>
      </w:r>
      <w:r w:rsidRPr="0027505B">
        <w:rPr>
          <w:rFonts w:ascii="Arial" w:eastAsia="Arial" w:hAnsi="Arial" w:cs="Arial"/>
          <w:sz w:val="24"/>
          <w:szCs w:val="24"/>
        </w:rPr>
        <w:t>alia</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b</w:t>
      </w:r>
      <w:r w:rsidRPr="0027505B">
        <w:rPr>
          <w:rFonts w:ascii="Arial" w:eastAsia="Arial" w:hAnsi="Arial" w:cs="Arial"/>
          <w:sz w:val="24"/>
          <w:szCs w:val="24"/>
        </w:rPr>
        <w:t>ase</w:t>
      </w:r>
      <w:r w:rsidRPr="007723C0">
        <w:rPr>
          <w:rFonts w:ascii="Arial" w:eastAsia="Arial" w:hAnsi="Arial" w:cs="Arial"/>
          <w:sz w:val="24"/>
          <w:szCs w:val="24"/>
        </w:rPr>
        <w:t>d</w:t>
      </w:r>
      <w:r w:rsidRPr="0027505B">
        <w:rPr>
          <w:rFonts w:ascii="Arial" w:eastAsia="Arial" w:hAnsi="Arial" w:cs="Arial"/>
          <w:sz w:val="24"/>
          <w:szCs w:val="24"/>
        </w:rPr>
        <w:t xml:space="preserve"> visit</w:t>
      </w:r>
      <w:r w:rsidRPr="007723C0">
        <w:rPr>
          <w:rFonts w:ascii="Arial" w:eastAsia="Arial" w:hAnsi="Arial" w:cs="Arial"/>
          <w:sz w:val="24"/>
          <w:szCs w:val="24"/>
        </w:rPr>
        <w:t>at</w:t>
      </w:r>
      <w:r w:rsidRPr="0027505B">
        <w:rPr>
          <w:rFonts w:ascii="Arial" w:eastAsia="Arial" w:hAnsi="Arial" w:cs="Arial"/>
          <w:sz w:val="24"/>
          <w:szCs w:val="24"/>
        </w:rPr>
        <w:t>io</w:t>
      </w:r>
      <w:r w:rsidRPr="007723C0">
        <w:rPr>
          <w:rFonts w:ascii="Arial" w:eastAsia="Arial" w:hAnsi="Arial" w:cs="Arial"/>
          <w:sz w:val="24"/>
          <w:szCs w:val="24"/>
        </w:rPr>
        <w:t>n</w:t>
      </w:r>
      <w:r w:rsidRPr="0027505B">
        <w:rPr>
          <w:rFonts w:ascii="Arial" w:eastAsia="Arial" w:hAnsi="Arial" w:cs="Arial"/>
          <w:sz w:val="24"/>
          <w:szCs w:val="24"/>
        </w:rPr>
        <w:t xml:space="preserve"> s</w:t>
      </w:r>
      <w:r w:rsidRPr="007723C0">
        <w:rPr>
          <w:rFonts w:ascii="Arial" w:eastAsia="Arial" w:hAnsi="Arial" w:cs="Arial"/>
          <w:sz w:val="24"/>
          <w:szCs w:val="24"/>
        </w:rPr>
        <w:t>e</w:t>
      </w:r>
      <w:r w:rsidRPr="0027505B">
        <w:rPr>
          <w:rFonts w:ascii="Arial" w:eastAsia="Arial" w:hAnsi="Arial" w:cs="Arial"/>
          <w:sz w:val="24"/>
          <w:szCs w:val="24"/>
        </w:rPr>
        <w:t>eki</w:t>
      </w:r>
      <w:r w:rsidRPr="007723C0">
        <w:rPr>
          <w:rFonts w:ascii="Arial" w:eastAsia="Arial" w:hAnsi="Arial" w:cs="Arial"/>
          <w:sz w:val="24"/>
          <w:szCs w:val="24"/>
        </w:rPr>
        <w:t>ng</w:t>
      </w:r>
      <w:r w:rsidRPr="0027505B">
        <w:rPr>
          <w:rFonts w:ascii="Arial" w:eastAsia="Arial" w:hAnsi="Arial" w:cs="Arial"/>
          <w:sz w:val="24"/>
          <w:szCs w:val="24"/>
        </w:rPr>
        <w:t xml:space="preserve"> r</w:t>
      </w:r>
      <w:r w:rsidRPr="007723C0">
        <w:rPr>
          <w:rFonts w:ascii="Arial" w:eastAsia="Arial" w:hAnsi="Arial" w:cs="Arial"/>
          <w:sz w:val="24"/>
          <w:szCs w:val="24"/>
        </w:rPr>
        <w:t>e</w:t>
      </w:r>
      <w:r w:rsidRPr="0027505B">
        <w:rPr>
          <w:rFonts w:ascii="Arial" w:eastAsia="Arial" w:hAnsi="Arial" w:cs="Arial"/>
          <w:sz w:val="24"/>
          <w:szCs w:val="24"/>
        </w:rPr>
        <w:t>cr</w:t>
      </w:r>
      <w:r w:rsidRPr="007723C0">
        <w:rPr>
          <w:rFonts w:ascii="Arial" w:eastAsia="Arial" w:hAnsi="Arial" w:cs="Arial"/>
          <w:sz w:val="24"/>
          <w:szCs w:val="24"/>
        </w:rPr>
        <w:t>e</w:t>
      </w:r>
      <w:r w:rsidRPr="0027505B">
        <w:rPr>
          <w:rFonts w:ascii="Arial" w:eastAsia="Arial" w:hAnsi="Arial" w:cs="Arial"/>
          <w:sz w:val="24"/>
          <w:szCs w:val="24"/>
        </w:rPr>
        <w:t>ati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al o</w:t>
      </w:r>
      <w:r w:rsidRPr="0027505B">
        <w:rPr>
          <w:rFonts w:ascii="Arial" w:eastAsia="Arial" w:hAnsi="Arial" w:cs="Arial"/>
          <w:sz w:val="24"/>
          <w:szCs w:val="24"/>
        </w:rPr>
        <w:t>p</w:t>
      </w:r>
      <w:r w:rsidRPr="007723C0">
        <w:rPr>
          <w:rFonts w:ascii="Arial" w:eastAsia="Arial" w:hAnsi="Arial" w:cs="Arial"/>
          <w:sz w:val="24"/>
          <w:szCs w:val="24"/>
        </w:rPr>
        <w:t>p</w:t>
      </w:r>
      <w:r w:rsidRPr="0027505B">
        <w:rPr>
          <w:rFonts w:ascii="Arial" w:eastAsia="Arial" w:hAnsi="Arial" w:cs="Arial"/>
          <w:sz w:val="24"/>
          <w:szCs w:val="24"/>
        </w:rPr>
        <w:t>ort</w:t>
      </w:r>
      <w:r w:rsidRPr="007723C0">
        <w:rPr>
          <w:rFonts w:ascii="Arial" w:eastAsia="Arial" w:hAnsi="Arial" w:cs="Arial"/>
          <w:sz w:val="24"/>
          <w:szCs w:val="24"/>
        </w:rPr>
        <w:t>u</w:t>
      </w:r>
      <w:r w:rsidRPr="0027505B">
        <w:rPr>
          <w:rFonts w:ascii="Arial" w:eastAsia="Arial" w:hAnsi="Arial" w:cs="Arial"/>
          <w:sz w:val="24"/>
          <w:szCs w:val="24"/>
        </w:rPr>
        <w:t>ni</w:t>
      </w:r>
      <w:r w:rsidRPr="007723C0">
        <w:rPr>
          <w:rFonts w:ascii="Arial" w:eastAsia="Arial" w:hAnsi="Arial" w:cs="Arial"/>
          <w:sz w:val="24"/>
          <w:szCs w:val="24"/>
        </w:rPr>
        <w:t>t</w:t>
      </w:r>
      <w:r w:rsidRPr="0027505B">
        <w:rPr>
          <w:rFonts w:ascii="Arial" w:eastAsia="Arial" w:hAnsi="Arial" w:cs="Arial"/>
          <w:sz w:val="24"/>
          <w:szCs w:val="24"/>
        </w:rPr>
        <w:t>i</w:t>
      </w:r>
      <w:r w:rsidRPr="007723C0">
        <w:rPr>
          <w:rFonts w:ascii="Arial" w:eastAsia="Arial" w:hAnsi="Arial" w:cs="Arial"/>
          <w:sz w:val="24"/>
          <w:szCs w:val="24"/>
        </w:rPr>
        <w:t>es</w:t>
      </w:r>
      <w:r w:rsidRPr="0027505B">
        <w:rPr>
          <w:rFonts w:ascii="Arial" w:eastAsia="Arial" w:hAnsi="Arial" w:cs="Arial"/>
          <w:sz w:val="24"/>
          <w:szCs w:val="24"/>
        </w:rPr>
        <w:t xml:space="preserve"> </w:t>
      </w:r>
      <w:r w:rsidRPr="007723C0">
        <w:rPr>
          <w:rFonts w:ascii="Arial" w:eastAsia="Arial" w:hAnsi="Arial" w:cs="Arial"/>
          <w:sz w:val="24"/>
          <w:szCs w:val="24"/>
        </w:rPr>
        <w:t>as</w:t>
      </w:r>
      <w:r w:rsidRPr="0027505B">
        <w:rPr>
          <w:rFonts w:ascii="Arial" w:eastAsia="Arial" w:hAnsi="Arial" w:cs="Arial"/>
          <w:sz w:val="24"/>
          <w:szCs w:val="24"/>
        </w:rPr>
        <w:t xml:space="preserve"> </w:t>
      </w:r>
      <w:r w:rsidRPr="007723C0">
        <w:rPr>
          <w:rFonts w:ascii="Arial" w:eastAsia="Arial" w:hAnsi="Arial" w:cs="Arial"/>
          <w:sz w:val="24"/>
          <w:szCs w:val="24"/>
        </w:rPr>
        <w:t>we</w:t>
      </w:r>
      <w:r w:rsidRPr="0027505B">
        <w:rPr>
          <w:rFonts w:ascii="Arial" w:eastAsia="Arial" w:hAnsi="Arial" w:cs="Arial"/>
          <w:sz w:val="24"/>
          <w:szCs w:val="24"/>
        </w:rPr>
        <w:t>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 xml:space="preserve">as </w:t>
      </w:r>
      <w:r w:rsidRPr="0027505B">
        <w:rPr>
          <w:rFonts w:ascii="Arial" w:eastAsia="Arial" w:hAnsi="Arial" w:cs="Arial"/>
          <w:sz w:val="24"/>
          <w:szCs w:val="24"/>
        </w:rPr>
        <w:t>i</w:t>
      </w:r>
      <w:r w:rsidRPr="007723C0">
        <w:rPr>
          <w:rFonts w:ascii="Arial" w:eastAsia="Arial" w:hAnsi="Arial" w:cs="Arial"/>
          <w:sz w:val="24"/>
          <w:szCs w:val="24"/>
        </w:rPr>
        <w:t>nt</w:t>
      </w:r>
      <w:r w:rsidRPr="0027505B">
        <w:rPr>
          <w:rFonts w:ascii="Arial" w:eastAsia="Arial" w:hAnsi="Arial" w:cs="Arial"/>
          <w:sz w:val="24"/>
          <w:szCs w:val="24"/>
        </w:rPr>
        <w:t>ers</w:t>
      </w:r>
      <w:r w:rsidRPr="007723C0">
        <w:rPr>
          <w:rFonts w:ascii="Arial" w:eastAsia="Arial" w:hAnsi="Arial" w:cs="Arial"/>
          <w:sz w:val="24"/>
          <w:szCs w:val="24"/>
        </w:rPr>
        <w:t>ta</w:t>
      </w:r>
      <w:r w:rsidRPr="0027505B">
        <w:rPr>
          <w:rFonts w:ascii="Arial" w:eastAsia="Arial" w:hAnsi="Arial" w:cs="Arial"/>
          <w:sz w:val="24"/>
          <w:szCs w:val="24"/>
        </w:rPr>
        <w:t>t</w:t>
      </w:r>
      <w:r w:rsidRPr="007723C0">
        <w:rPr>
          <w:rFonts w:ascii="Arial" w:eastAsia="Arial" w:hAnsi="Arial" w:cs="Arial"/>
          <w:sz w:val="24"/>
          <w:szCs w:val="24"/>
        </w:rPr>
        <w:t>e</w:t>
      </w:r>
      <w:r w:rsidRPr="0027505B">
        <w:rPr>
          <w:rFonts w:ascii="Arial" w:eastAsia="Arial" w:hAnsi="Arial" w:cs="Arial"/>
          <w:sz w:val="24"/>
          <w:szCs w:val="24"/>
        </w:rPr>
        <w:t xml:space="preserve"> a</w:t>
      </w:r>
      <w:r w:rsidRPr="007723C0">
        <w:rPr>
          <w:rFonts w:ascii="Arial" w:eastAsia="Arial" w:hAnsi="Arial" w:cs="Arial"/>
          <w:sz w:val="24"/>
          <w:szCs w:val="24"/>
        </w:rPr>
        <w:t>nd</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t</w:t>
      </w:r>
      <w:r w:rsidRPr="007723C0">
        <w:rPr>
          <w:rFonts w:ascii="Arial" w:eastAsia="Arial" w:hAnsi="Arial" w:cs="Arial"/>
          <w:sz w:val="24"/>
          <w:szCs w:val="24"/>
        </w:rPr>
        <w:t>erna</w:t>
      </w:r>
      <w:r w:rsidRPr="0027505B">
        <w:rPr>
          <w:rFonts w:ascii="Arial" w:eastAsia="Arial" w:hAnsi="Arial" w:cs="Arial"/>
          <w:sz w:val="24"/>
          <w:szCs w:val="24"/>
        </w:rPr>
        <w:t>ti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al</w:t>
      </w:r>
      <w:r w:rsidRPr="0027505B">
        <w:rPr>
          <w:rFonts w:ascii="Arial" w:eastAsia="Arial" w:hAnsi="Arial" w:cs="Arial"/>
          <w:sz w:val="24"/>
          <w:szCs w:val="24"/>
        </w:rPr>
        <w:t xml:space="preserve"> visi</w:t>
      </w:r>
      <w:r w:rsidRPr="007723C0">
        <w:rPr>
          <w:rFonts w:ascii="Arial" w:eastAsia="Arial" w:hAnsi="Arial" w:cs="Arial"/>
          <w:sz w:val="24"/>
          <w:szCs w:val="24"/>
        </w:rPr>
        <w:t>tor</w:t>
      </w:r>
      <w:r w:rsidRPr="0027505B">
        <w:rPr>
          <w:rFonts w:ascii="Arial" w:eastAsia="Arial" w:hAnsi="Arial" w:cs="Arial"/>
          <w:sz w:val="24"/>
          <w:szCs w:val="24"/>
        </w:rPr>
        <w:t>s</w:t>
      </w:r>
      <w:r w:rsidRPr="007723C0">
        <w:rPr>
          <w:rFonts w:ascii="Arial" w:eastAsia="Arial" w:hAnsi="Arial" w:cs="Arial"/>
          <w:sz w:val="24"/>
          <w:szCs w:val="24"/>
        </w:rPr>
        <w:t>.</w:t>
      </w:r>
    </w:p>
    <w:p w14:paraId="7A0E3436" w14:textId="77777777" w:rsidR="001F7841" w:rsidRPr="0027505B" w:rsidRDefault="001F7841" w:rsidP="0027505B">
      <w:pPr>
        <w:rPr>
          <w:rFonts w:ascii="Arial" w:eastAsia="Arial" w:hAnsi="Arial" w:cs="Arial"/>
          <w:sz w:val="24"/>
          <w:szCs w:val="24"/>
        </w:rPr>
      </w:pPr>
    </w:p>
    <w:p w14:paraId="0DF5F53B" w14:textId="77777777" w:rsidR="001F7841" w:rsidRPr="007723C0" w:rsidRDefault="006A7614" w:rsidP="0027505B">
      <w:pPr>
        <w:rPr>
          <w:rFonts w:ascii="Arial" w:eastAsia="Arial" w:hAnsi="Arial" w:cs="Arial"/>
          <w:sz w:val="24"/>
          <w:szCs w:val="24"/>
        </w:rPr>
      </w:pP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w:t>
      </w:r>
      <w:r w:rsidRPr="007723C0">
        <w:rPr>
          <w:rFonts w:ascii="Arial" w:eastAsia="Arial" w:hAnsi="Arial" w:cs="Arial"/>
          <w:sz w:val="24"/>
          <w:szCs w:val="24"/>
        </w:rPr>
        <w:t>ts</w:t>
      </w:r>
      <w:r w:rsidRPr="0027505B">
        <w:rPr>
          <w:rFonts w:ascii="Arial" w:eastAsia="Arial" w:hAnsi="Arial" w:cs="Arial"/>
          <w:sz w:val="24"/>
          <w:szCs w:val="24"/>
        </w:rPr>
        <w:t xml:space="preserve"> </w:t>
      </w:r>
      <w:r w:rsidRPr="007723C0">
        <w:rPr>
          <w:rFonts w:ascii="Arial" w:eastAsia="Arial" w:hAnsi="Arial" w:cs="Arial"/>
          <w:sz w:val="24"/>
          <w:szCs w:val="24"/>
        </w:rPr>
        <w:t>th</w:t>
      </w:r>
      <w:r w:rsidRPr="0027505B">
        <w:rPr>
          <w:rFonts w:ascii="Arial" w:eastAsia="Arial" w:hAnsi="Arial" w:cs="Arial"/>
          <w:sz w:val="24"/>
          <w:szCs w:val="24"/>
        </w:rPr>
        <w:t>a</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ss</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as</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i</w:t>
      </w:r>
      <w:r w:rsidRPr="007723C0">
        <w:rPr>
          <w:rFonts w:ascii="Arial" w:eastAsia="Arial" w:hAnsi="Arial" w:cs="Arial"/>
          <w:sz w:val="24"/>
          <w:szCs w:val="24"/>
        </w:rPr>
        <w:t>ta</w:t>
      </w:r>
      <w:r w:rsidRPr="0027505B">
        <w:rPr>
          <w:rFonts w:ascii="Arial" w:eastAsia="Arial" w:hAnsi="Arial" w:cs="Arial"/>
          <w:sz w:val="24"/>
          <w:szCs w:val="24"/>
        </w:rPr>
        <w:t>bl</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w:t>
      </w:r>
      <w:r w:rsidRPr="007723C0">
        <w:rPr>
          <w:rFonts w:ascii="Arial" w:eastAsia="Arial" w:hAnsi="Arial" w:cs="Arial"/>
          <w:sz w:val="24"/>
          <w:szCs w:val="24"/>
        </w:rPr>
        <w:t>p</w:t>
      </w:r>
      <w:r w:rsidRPr="0027505B">
        <w:rPr>
          <w:rFonts w:ascii="Arial" w:eastAsia="Arial" w:hAnsi="Arial" w:cs="Arial"/>
          <w:sz w:val="24"/>
          <w:szCs w:val="24"/>
        </w:rPr>
        <w:t>r</w:t>
      </w:r>
      <w:r w:rsidRPr="007723C0">
        <w:rPr>
          <w:rFonts w:ascii="Arial" w:eastAsia="Arial" w:hAnsi="Arial" w:cs="Arial"/>
          <w:sz w:val="24"/>
          <w:szCs w:val="24"/>
        </w:rPr>
        <w:t>o</w:t>
      </w:r>
      <w:r w:rsidRPr="0027505B">
        <w:rPr>
          <w:rFonts w:ascii="Arial" w:eastAsia="Arial" w:hAnsi="Arial" w:cs="Arial"/>
          <w:sz w:val="24"/>
          <w:szCs w:val="24"/>
        </w:rPr>
        <w:t>gr</w:t>
      </w:r>
      <w:r w:rsidRPr="007723C0">
        <w:rPr>
          <w:rFonts w:ascii="Arial" w:eastAsia="Arial" w:hAnsi="Arial" w:cs="Arial"/>
          <w:sz w:val="24"/>
          <w:szCs w:val="24"/>
        </w:rPr>
        <w:t>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S</w:t>
      </w:r>
      <w:r w:rsidRPr="007723C0">
        <w:rPr>
          <w:rFonts w:ascii="Arial" w:eastAsia="Arial" w:hAnsi="Arial" w:cs="Arial"/>
          <w:sz w:val="24"/>
          <w:szCs w:val="24"/>
        </w:rPr>
        <w:t>ta</w:t>
      </w:r>
      <w:r w:rsidRPr="0027505B">
        <w:rPr>
          <w:rFonts w:ascii="Arial" w:eastAsia="Arial" w:hAnsi="Arial" w:cs="Arial"/>
          <w:sz w:val="24"/>
          <w:szCs w:val="24"/>
        </w:rPr>
        <w:t>g</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2</w:t>
      </w:r>
      <w:r w:rsidRPr="0027505B">
        <w:rPr>
          <w:rFonts w:ascii="Arial" w:eastAsia="Arial" w:hAnsi="Arial" w:cs="Arial"/>
          <w:sz w:val="24"/>
          <w:szCs w:val="24"/>
        </w:rPr>
        <w:t xml:space="preserve"> </w:t>
      </w:r>
      <w:r w:rsidRPr="007723C0">
        <w:rPr>
          <w:rFonts w:ascii="Arial" w:eastAsia="Arial" w:hAnsi="Arial" w:cs="Arial"/>
          <w:sz w:val="24"/>
          <w:szCs w:val="24"/>
        </w:rPr>
        <w:t>-</w:t>
      </w:r>
      <w:r w:rsidRPr="0027505B">
        <w:rPr>
          <w:rFonts w:ascii="Arial" w:eastAsia="Arial" w:hAnsi="Arial" w:cs="Arial"/>
          <w:sz w:val="24"/>
          <w:szCs w:val="24"/>
        </w:rPr>
        <w:t xml:space="preserve"> </w:t>
      </w:r>
      <w:r w:rsidRPr="007723C0">
        <w:rPr>
          <w:rFonts w:ascii="Arial" w:eastAsia="Arial" w:hAnsi="Arial" w:cs="Arial"/>
          <w:sz w:val="24"/>
          <w:szCs w:val="24"/>
        </w:rPr>
        <w:t>Re</w:t>
      </w:r>
      <w:r w:rsidRPr="0027505B">
        <w:rPr>
          <w:rFonts w:ascii="Arial" w:eastAsia="Arial" w:hAnsi="Arial" w:cs="Arial"/>
          <w:sz w:val="24"/>
          <w:szCs w:val="24"/>
        </w:rPr>
        <w:t>q</w:t>
      </w:r>
      <w:r w:rsidRPr="007723C0">
        <w:rPr>
          <w:rFonts w:ascii="Arial" w:eastAsia="Arial" w:hAnsi="Arial" w:cs="Arial"/>
          <w:sz w:val="24"/>
          <w:szCs w:val="24"/>
        </w:rPr>
        <w:t>u</w:t>
      </w:r>
      <w:r w:rsidRPr="0027505B">
        <w:rPr>
          <w:rFonts w:ascii="Arial" w:eastAsia="Arial" w:hAnsi="Arial" w:cs="Arial"/>
          <w:sz w:val="24"/>
          <w:szCs w:val="24"/>
        </w:rPr>
        <w:t>es</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for</w:t>
      </w:r>
      <w:r w:rsidRPr="0027505B">
        <w:rPr>
          <w:rFonts w:ascii="Arial" w:eastAsia="Arial" w:hAnsi="Arial" w:cs="Arial"/>
          <w:sz w:val="24"/>
          <w:szCs w:val="24"/>
        </w:rPr>
        <w:t xml:space="preserve"> Prop</w:t>
      </w:r>
      <w:r w:rsidRPr="007723C0">
        <w:rPr>
          <w:rFonts w:ascii="Arial" w:eastAsia="Arial" w:hAnsi="Arial" w:cs="Arial"/>
          <w:sz w:val="24"/>
          <w:szCs w:val="24"/>
        </w:rPr>
        <w:t>o</w:t>
      </w:r>
      <w:r w:rsidRPr="0027505B">
        <w:rPr>
          <w:rFonts w:ascii="Arial" w:eastAsia="Arial" w:hAnsi="Arial" w:cs="Arial"/>
          <w:sz w:val="24"/>
          <w:szCs w:val="24"/>
        </w:rPr>
        <w:t>s</w:t>
      </w:r>
      <w:r w:rsidRPr="007723C0">
        <w:rPr>
          <w:rFonts w:ascii="Arial" w:eastAsia="Arial" w:hAnsi="Arial" w:cs="Arial"/>
          <w:sz w:val="24"/>
          <w:szCs w:val="24"/>
        </w:rPr>
        <w:t>a</w:t>
      </w:r>
      <w:r w:rsidRPr="0027505B">
        <w:rPr>
          <w:rFonts w:ascii="Arial" w:eastAsia="Arial" w:hAnsi="Arial" w:cs="Arial"/>
          <w:sz w:val="24"/>
          <w:szCs w:val="24"/>
        </w:rPr>
        <w:t>l</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n</w:t>
      </w:r>
      <w:r w:rsidRPr="0027505B">
        <w:rPr>
          <w:rFonts w:ascii="Arial" w:eastAsia="Arial" w:hAnsi="Arial" w:cs="Arial"/>
          <w:sz w:val="24"/>
          <w:szCs w:val="24"/>
        </w:rPr>
        <w:t>e</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i</w:t>
      </w:r>
      <w:r w:rsidRPr="007723C0">
        <w:rPr>
          <w:rFonts w:ascii="Arial" w:eastAsia="Arial" w:hAnsi="Arial" w:cs="Arial"/>
          <w:sz w:val="24"/>
          <w:szCs w:val="24"/>
        </w:rPr>
        <w:t>d</w:t>
      </w:r>
      <w:r w:rsidRPr="0027505B">
        <w:rPr>
          <w:rFonts w:ascii="Arial" w:eastAsia="Arial" w:hAnsi="Arial" w:cs="Arial"/>
          <w:sz w:val="24"/>
          <w:szCs w:val="24"/>
        </w:rPr>
        <w:t>en</w:t>
      </w:r>
      <w:r w:rsidRPr="007723C0">
        <w:rPr>
          <w:rFonts w:ascii="Arial" w:eastAsia="Arial" w:hAnsi="Arial" w:cs="Arial"/>
          <w:sz w:val="24"/>
          <w:szCs w:val="24"/>
        </w:rPr>
        <w:t>t</w:t>
      </w:r>
      <w:r w:rsidRPr="0027505B">
        <w:rPr>
          <w:rFonts w:ascii="Arial" w:eastAsia="Arial" w:hAnsi="Arial" w:cs="Arial"/>
          <w:sz w:val="24"/>
          <w:szCs w:val="24"/>
        </w:rPr>
        <w:t>i</w:t>
      </w:r>
      <w:r w:rsidRPr="007723C0">
        <w:rPr>
          <w:rFonts w:ascii="Arial" w:eastAsia="Arial" w:hAnsi="Arial" w:cs="Arial"/>
          <w:sz w:val="24"/>
          <w:szCs w:val="24"/>
        </w:rPr>
        <w:t>fy th</w:t>
      </w:r>
      <w:r w:rsidRPr="0027505B">
        <w:rPr>
          <w:rFonts w:ascii="Arial" w:eastAsia="Arial" w:hAnsi="Arial" w:cs="Arial"/>
          <w:sz w:val="24"/>
          <w:szCs w:val="24"/>
        </w:rPr>
        <w:t>ei</w:t>
      </w:r>
      <w:r w:rsidRPr="007723C0">
        <w:rPr>
          <w:rFonts w:ascii="Arial" w:eastAsia="Arial" w:hAnsi="Arial" w:cs="Arial"/>
          <w:sz w:val="24"/>
          <w:szCs w:val="24"/>
        </w:rPr>
        <w:t>r</w:t>
      </w:r>
      <w:r w:rsidRPr="0027505B">
        <w:rPr>
          <w:rFonts w:ascii="Arial" w:eastAsia="Arial" w:hAnsi="Arial" w:cs="Arial"/>
          <w:sz w:val="24"/>
          <w:szCs w:val="24"/>
        </w:rPr>
        <w:t xml:space="preserve"> t</w:t>
      </w:r>
      <w:r w:rsidRPr="007723C0">
        <w:rPr>
          <w:rFonts w:ascii="Arial" w:eastAsia="Arial" w:hAnsi="Arial" w:cs="Arial"/>
          <w:sz w:val="24"/>
          <w:szCs w:val="24"/>
        </w:rPr>
        <w:t>arget</w:t>
      </w:r>
      <w:r w:rsidRPr="0027505B">
        <w:rPr>
          <w:rFonts w:ascii="Arial" w:eastAsia="Arial" w:hAnsi="Arial" w:cs="Arial"/>
          <w:sz w:val="24"/>
          <w:szCs w:val="24"/>
        </w:rPr>
        <w:t xml:space="preserve"> </w:t>
      </w:r>
      <w:r w:rsidRPr="007723C0">
        <w:rPr>
          <w:rFonts w:ascii="Arial" w:eastAsia="Arial" w:hAnsi="Arial" w:cs="Arial"/>
          <w:sz w:val="24"/>
          <w:szCs w:val="24"/>
        </w:rPr>
        <w:t>m</w:t>
      </w:r>
      <w:r w:rsidRPr="0027505B">
        <w:rPr>
          <w:rFonts w:ascii="Arial" w:eastAsia="Arial" w:hAnsi="Arial" w:cs="Arial"/>
          <w:sz w:val="24"/>
          <w:szCs w:val="24"/>
        </w:rPr>
        <w:t>ark</w:t>
      </w:r>
      <w:r w:rsidRPr="007723C0">
        <w:rPr>
          <w:rFonts w:ascii="Arial" w:eastAsia="Arial" w:hAnsi="Arial" w:cs="Arial"/>
          <w:sz w:val="24"/>
          <w:szCs w:val="24"/>
        </w:rPr>
        <w:t>ets</w:t>
      </w:r>
      <w:r w:rsidRPr="0027505B">
        <w:rPr>
          <w:rFonts w:ascii="Arial" w:eastAsia="Arial" w:hAnsi="Arial" w:cs="Arial"/>
          <w:sz w:val="24"/>
          <w:szCs w:val="24"/>
        </w:rPr>
        <w:t xml:space="preserve"> </w:t>
      </w:r>
      <w:r w:rsidRPr="007723C0">
        <w:rPr>
          <w:rFonts w:ascii="Arial" w:eastAsia="Arial" w:hAnsi="Arial" w:cs="Arial"/>
          <w:sz w:val="24"/>
          <w:szCs w:val="24"/>
        </w:rPr>
        <w:t>as p</w:t>
      </w:r>
      <w:r w:rsidRPr="0027505B">
        <w:rPr>
          <w:rFonts w:ascii="Arial" w:eastAsia="Arial" w:hAnsi="Arial" w:cs="Arial"/>
          <w:sz w:val="24"/>
          <w:szCs w:val="24"/>
        </w:rPr>
        <w:t>ar</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i</w:t>
      </w:r>
      <w:r w:rsidRPr="007723C0">
        <w:rPr>
          <w:rFonts w:ascii="Arial" w:eastAsia="Arial" w:hAnsi="Arial" w:cs="Arial"/>
          <w:sz w:val="24"/>
          <w:szCs w:val="24"/>
        </w:rPr>
        <w:t>r</w:t>
      </w:r>
      <w:r w:rsidRPr="0027505B">
        <w:rPr>
          <w:rFonts w:ascii="Arial" w:eastAsia="Arial" w:hAnsi="Arial" w:cs="Arial"/>
          <w:sz w:val="24"/>
          <w:szCs w:val="24"/>
        </w:rPr>
        <w:t xml:space="preserve"> </w:t>
      </w:r>
      <w:r w:rsidR="004B0DDA" w:rsidRPr="0027505B">
        <w:rPr>
          <w:rFonts w:ascii="Arial" w:eastAsia="Arial" w:hAnsi="Arial" w:cs="Arial"/>
          <w:sz w:val="24"/>
          <w:szCs w:val="24"/>
        </w:rPr>
        <w:t>submission</w:t>
      </w:r>
      <w:r w:rsidRPr="007723C0">
        <w:rPr>
          <w:rFonts w:ascii="Arial" w:eastAsia="Arial" w:hAnsi="Arial" w:cs="Arial"/>
          <w:sz w:val="24"/>
          <w:szCs w:val="24"/>
        </w:rPr>
        <w:t>.</w:t>
      </w:r>
    </w:p>
    <w:p w14:paraId="2FCD846B" w14:textId="77777777" w:rsidR="001F7841" w:rsidRPr="007723C0" w:rsidRDefault="001F7841">
      <w:pPr>
        <w:spacing w:before="8" w:line="220" w:lineRule="exact"/>
        <w:rPr>
          <w:rFonts w:ascii="Arial" w:hAnsi="Arial" w:cs="Arial"/>
          <w:sz w:val="24"/>
          <w:szCs w:val="24"/>
        </w:rPr>
      </w:pPr>
    </w:p>
    <w:p w14:paraId="7A5DC83F" w14:textId="68D0D3AC" w:rsidR="001F7841" w:rsidRPr="006B551A" w:rsidRDefault="00841175" w:rsidP="00C80179">
      <w:pPr>
        <w:pStyle w:val="Heading2"/>
        <w:numPr>
          <w:ilvl w:val="1"/>
          <w:numId w:val="6"/>
        </w:numPr>
        <w:rPr>
          <w:rFonts w:ascii="Arial" w:eastAsia="Arial" w:hAnsi="Arial" w:cs="Arial"/>
          <w:i w:val="0"/>
          <w:iCs w:val="0"/>
          <w:kern w:val="32"/>
          <w:sz w:val="24"/>
          <w:szCs w:val="24"/>
        </w:rPr>
      </w:pPr>
      <w:bookmarkStart w:id="7" w:name="_Toc109715384"/>
      <w:r w:rsidRPr="006B551A">
        <w:rPr>
          <w:rFonts w:ascii="Arial" w:eastAsia="Arial" w:hAnsi="Arial" w:cs="Arial"/>
          <w:i w:val="0"/>
          <w:iCs w:val="0"/>
          <w:kern w:val="32"/>
          <w:sz w:val="24"/>
          <w:szCs w:val="24"/>
        </w:rPr>
        <w:t>Licence</w:t>
      </w:r>
      <w:r w:rsidR="006A7614" w:rsidRPr="006B551A">
        <w:rPr>
          <w:rFonts w:ascii="Arial" w:eastAsia="Arial" w:hAnsi="Arial" w:cs="Arial"/>
          <w:i w:val="0"/>
          <w:iCs w:val="0"/>
          <w:kern w:val="32"/>
          <w:sz w:val="24"/>
          <w:szCs w:val="24"/>
        </w:rPr>
        <w:t xml:space="preserve"> </w:t>
      </w:r>
      <w:r w:rsidRPr="006B551A">
        <w:rPr>
          <w:rFonts w:ascii="Arial" w:eastAsia="Arial" w:hAnsi="Arial" w:cs="Arial"/>
          <w:i w:val="0"/>
          <w:iCs w:val="0"/>
          <w:kern w:val="32"/>
          <w:sz w:val="24"/>
          <w:szCs w:val="24"/>
        </w:rPr>
        <w:t>P</w:t>
      </w:r>
      <w:r w:rsidR="006A7614" w:rsidRPr="006B551A">
        <w:rPr>
          <w:rFonts w:ascii="Arial" w:eastAsia="Arial" w:hAnsi="Arial" w:cs="Arial"/>
          <w:i w:val="0"/>
          <w:iCs w:val="0"/>
          <w:kern w:val="32"/>
          <w:sz w:val="24"/>
          <w:szCs w:val="24"/>
        </w:rPr>
        <w:t>eriod</w:t>
      </w:r>
      <w:bookmarkEnd w:id="7"/>
    </w:p>
    <w:p w14:paraId="7AD80EBF" w14:textId="77777777" w:rsidR="001F7841" w:rsidRPr="007723C0" w:rsidRDefault="001F7841">
      <w:pPr>
        <w:spacing w:before="10" w:line="220" w:lineRule="exact"/>
        <w:rPr>
          <w:rFonts w:ascii="Arial" w:hAnsi="Arial" w:cs="Arial"/>
          <w:sz w:val="24"/>
          <w:szCs w:val="24"/>
        </w:rPr>
      </w:pPr>
    </w:p>
    <w:p w14:paraId="4DBAAAF3" w14:textId="77777777" w:rsidR="001F7841" w:rsidRPr="007723C0" w:rsidRDefault="006A7614" w:rsidP="0027505B">
      <w:pPr>
        <w:rPr>
          <w:rFonts w:ascii="Arial" w:eastAsia="Arial" w:hAnsi="Arial" w:cs="Arial"/>
          <w:sz w:val="24"/>
          <w:szCs w:val="24"/>
        </w:rPr>
      </w:pP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ent</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at</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cc</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ful</w:t>
      </w:r>
      <w:r w:rsidRPr="0027505B">
        <w:rPr>
          <w:rFonts w:ascii="Arial" w:eastAsia="Arial" w:hAnsi="Arial" w:cs="Arial"/>
          <w:sz w:val="24"/>
          <w:szCs w:val="24"/>
        </w:rPr>
        <w:t xml:space="preserve"> </w:t>
      </w:r>
      <w:r w:rsidRPr="007723C0">
        <w:rPr>
          <w:rFonts w:ascii="Arial" w:eastAsia="Arial" w:hAnsi="Arial" w:cs="Arial"/>
          <w:sz w:val="24"/>
          <w:szCs w:val="24"/>
        </w:rPr>
        <w:t>as</w:t>
      </w:r>
      <w:r w:rsidRPr="0027505B">
        <w:rPr>
          <w:rFonts w:ascii="Arial" w:eastAsia="Arial" w:hAnsi="Arial" w:cs="Arial"/>
          <w:sz w:val="24"/>
          <w:szCs w:val="24"/>
        </w:rPr>
        <w:t xml:space="preserve"> </w:t>
      </w:r>
      <w:r w:rsidRPr="007723C0">
        <w:rPr>
          <w:rFonts w:ascii="Arial" w:eastAsia="Arial" w:hAnsi="Arial" w:cs="Arial"/>
          <w:sz w:val="24"/>
          <w:szCs w:val="24"/>
        </w:rPr>
        <w:t>an</w:t>
      </w:r>
      <w:r w:rsidRPr="0027505B">
        <w:rPr>
          <w:rFonts w:ascii="Arial" w:eastAsia="Arial" w:hAnsi="Arial" w:cs="Arial"/>
          <w:sz w:val="24"/>
          <w:szCs w:val="24"/>
        </w:rPr>
        <w:t xml:space="preserve"> </w:t>
      </w:r>
      <w:r w:rsidRPr="007723C0">
        <w:rPr>
          <w:rFonts w:ascii="Arial" w:eastAsia="Arial" w:hAnsi="Arial" w:cs="Arial"/>
          <w:sz w:val="24"/>
          <w:szCs w:val="24"/>
        </w:rPr>
        <w:t>o</w:t>
      </w:r>
      <w:r w:rsidRPr="0027505B">
        <w:rPr>
          <w:rFonts w:ascii="Arial" w:eastAsia="Arial" w:hAnsi="Arial" w:cs="Arial"/>
          <w:sz w:val="24"/>
          <w:szCs w:val="24"/>
        </w:rPr>
        <w:t>u</w:t>
      </w:r>
      <w:r w:rsidRPr="007723C0">
        <w:rPr>
          <w:rFonts w:ascii="Arial" w:eastAsia="Arial" w:hAnsi="Arial" w:cs="Arial"/>
          <w:sz w:val="24"/>
          <w:szCs w:val="24"/>
        </w:rPr>
        <w:t>t</w:t>
      </w:r>
      <w:r w:rsidRPr="0027505B">
        <w:rPr>
          <w:rFonts w:ascii="Arial" w:eastAsia="Arial" w:hAnsi="Arial" w:cs="Arial"/>
          <w:sz w:val="24"/>
          <w:szCs w:val="24"/>
        </w:rPr>
        <w:t>c</w:t>
      </w:r>
      <w:r w:rsidRPr="007723C0">
        <w:rPr>
          <w:rFonts w:ascii="Arial" w:eastAsia="Arial" w:hAnsi="Arial" w:cs="Arial"/>
          <w:sz w:val="24"/>
          <w:szCs w:val="24"/>
        </w:rPr>
        <w:t>o</w:t>
      </w:r>
      <w:r w:rsidRPr="0027505B">
        <w:rPr>
          <w:rFonts w:ascii="Arial" w:eastAsia="Arial" w:hAnsi="Arial" w:cs="Arial"/>
          <w:sz w:val="24"/>
          <w:szCs w:val="24"/>
        </w:rPr>
        <w:t>m</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t</w:t>
      </w:r>
      <w:r w:rsidRPr="007723C0">
        <w:rPr>
          <w:rFonts w:ascii="Arial" w:eastAsia="Arial" w:hAnsi="Arial" w:cs="Arial"/>
          <w:sz w:val="24"/>
          <w:szCs w:val="24"/>
        </w:rPr>
        <w:t>h</w:t>
      </w:r>
      <w:r w:rsidRPr="0027505B">
        <w:rPr>
          <w:rFonts w:ascii="Arial" w:eastAsia="Arial" w:hAnsi="Arial" w:cs="Arial"/>
          <w:sz w:val="24"/>
          <w:szCs w:val="24"/>
        </w:rPr>
        <w:t>i</w:t>
      </w:r>
      <w:r w:rsidRPr="007723C0">
        <w:rPr>
          <w:rFonts w:ascii="Arial" w:eastAsia="Arial" w:hAnsi="Arial" w:cs="Arial"/>
          <w:sz w:val="24"/>
          <w:szCs w:val="24"/>
        </w:rPr>
        <w:t>s</w:t>
      </w:r>
      <w:r w:rsidRPr="0027505B">
        <w:rPr>
          <w:rFonts w:ascii="Arial" w:eastAsia="Arial" w:hAnsi="Arial" w:cs="Arial"/>
          <w:sz w:val="24"/>
          <w:szCs w:val="24"/>
        </w:rPr>
        <w:t xml:space="preserve"> EO</w:t>
      </w:r>
      <w:r w:rsidRPr="007723C0">
        <w:rPr>
          <w:rFonts w:ascii="Arial" w:eastAsia="Arial" w:hAnsi="Arial" w:cs="Arial"/>
          <w:sz w:val="24"/>
          <w:szCs w:val="24"/>
        </w:rPr>
        <w:t>I</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d</w:t>
      </w:r>
      <w:r w:rsidRPr="0027505B">
        <w:rPr>
          <w:rFonts w:ascii="Arial" w:eastAsia="Arial" w:hAnsi="Arial" w:cs="Arial"/>
          <w:sz w:val="24"/>
          <w:szCs w:val="24"/>
        </w:rPr>
        <w:t xml:space="preserve"> su</w:t>
      </w:r>
      <w:r w:rsidRPr="007723C0">
        <w:rPr>
          <w:rFonts w:ascii="Arial" w:eastAsia="Arial" w:hAnsi="Arial" w:cs="Arial"/>
          <w:sz w:val="24"/>
          <w:szCs w:val="24"/>
        </w:rPr>
        <w:t>b</w:t>
      </w:r>
      <w:r w:rsidRPr="0027505B">
        <w:rPr>
          <w:rFonts w:ascii="Arial" w:eastAsia="Arial" w:hAnsi="Arial" w:cs="Arial"/>
          <w:sz w:val="24"/>
          <w:szCs w:val="24"/>
        </w:rPr>
        <w:t>s</w:t>
      </w:r>
      <w:r w:rsidRPr="007723C0">
        <w:rPr>
          <w:rFonts w:ascii="Arial" w:eastAsia="Arial" w:hAnsi="Arial" w:cs="Arial"/>
          <w:sz w:val="24"/>
          <w:szCs w:val="24"/>
        </w:rPr>
        <w:t>e</w:t>
      </w:r>
      <w:r w:rsidRPr="0027505B">
        <w:rPr>
          <w:rFonts w:ascii="Arial" w:eastAsia="Arial" w:hAnsi="Arial" w:cs="Arial"/>
          <w:sz w:val="24"/>
          <w:szCs w:val="24"/>
        </w:rPr>
        <w:t>qu</w:t>
      </w:r>
      <w:r w:rsidRPr="007723C0">
        <w:rPr>
          <w:rFonts w:ascii="Arial" w:eastAsia="Arial" w:hAnsi="Arial" w:cs="Arial"/>
          <w:sz w:val="24"/>
          <w:szCs w:val="24"/>
        </w:rPr>
        <w:t>e</w:t>
      </w:r>
      <w:r w:rsidRPr="0027505B">
        <w:rPr>
          <w:rFonts w:ascii="Arial" w:eastAsia="Arial" w:hAnsi="Arial" w:cs="Arial"/>
          <w:sz w:val="24"/>
          <w:szCs w:val="24"/>
        </w:rPr>
        <w:t>n</w:t>
      </w:r>
      <w:r w:rsidRPr="007723C0">
        <w:rPr>
          <w:rFonts w:ascii="Arial" w:eastAsia="Arial" w:hAnsi="Arial" w:cs="Arial"/>
          <w:sz w:val="24"/>
          <w:szCs w:val="24"/>
        </w:rPr>
        <w:t>t</w:t>
      </w:r>
      <w:r w:rsidRPr="0027505B">
        <w:rPr>
          <w:rFonts w:ascii="Arial" w:eastAsia="Arial" w:hAnsi="Arial" w:cs="Arial"/>
          <w:sz w:val="24"/>
          <w:szCs w:val="24"/>
        </w:rPr>
        <w:t xml:space="preserve"> S</w:t>
      </w:r>
      <w:r w:rsidRPr="007723C0">
        <w:rPr>
          <w:rFonts w:ascii="Arial" w:eastAsia="Arial" w:hAnsi="Arial" w:cs="Arial"/>
          <w:sz w:val="24"/>
          <w:szCs w:val="24"/>
        </w:rPr>
        <w:t>ta</w:t>
      </w:r>
      <w:r w:rsidRPr="0027505B">
        <w:rPr>
          <w:rFonts w:ascii="Arial" w:eastAsia="Arial" w:hAnsi="Arial" w:cs="Arial"/>
          <w:sz w:val="24"/>
          <w:szCs w:val="24"/>
        </w:rPr>
        <w:t>g</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2</w:t>
      </w:r>
      <w:r w:rsidRPr="0027505B">
        <w:rPr>
          <w:rFonts w:ascii="Arial" w:eastAsia="Arial" w:hAnsi="Arial" w:cs="Arial"/>
          <w:sz w:val="24"/>
          <w:szCs w:val="24"/>
        </w:rPr>
        <w:t xml:space="preserve"> </w:t>
      </w:r>
      <w:r w:rsidRPr="007723C0">
        <w:rPr>
          <w:rFonts w:ascii="Arial" w:eastAsia="Arial" w:hAnsi="Arial" w:cs="Arial"/>
          <w:sz w:val="24"/>
          <w:szCs w:val="24"/>
        </w:rPr>
        <w:t>R</w:t>
      </w:r>
      <w:r w:rsidRPr="0027505B">
        <w:rPr>
          <w:rFonts w:ascii="Arial" w:eastAsia="Arial" w:hAnsi="Arial" w:cs="Arial"/>
          <w:sz w:val="24"/>
          <w:szCs w:val="24"/>
        </w:rPr>
        <w:t>F</w:t>
      </w:r>
      <w:r w:rsidRPr="007723C0">
        <w:rPr>
          <w:rFonts w:ascii="Arial" w:eastAsia="Arial" w:hAnsi="Arial" w:cs="Arial"/>
          <w:sz w:val="24"/>
          <w:szCs w:val="24"/>
        </w:rPr>
        <w:t>P</w:t>
      </w:r>
      <w:r w:rsidRPr="0027505B">
        <w:rPr>
          <w:rFonts w:ascii="Arial" w:eastAsia="Arial" w:hAnsi="Arial" w:cs="Arial"/>
          <w:sz w:val="24"/>
          <w:szCs w:val="24"/>
        </w:rPr>
        <w:t xml:space="preserve"> </w:t>
      </w:r>
      <w:r w:rsidRPr="007723C0">
        <w:rPr>
          <w:rFonts w:ascii="Arial" w:eastAsia="Arial" w:hAnsi="Arial" w:cs="Arial"/>
          <w:sz w:val="24"/>
          <w:szCs w:val="24"/>
        </w:rPr>
        <w:t>p</w:t>
      </w:r>
      <w:r w:rsidRPr="0027505B">
        <w:rPr>
          <w:rFonts w:ascii="Arial" w:eastAsia="Arial" w:hAnsi="Arial" w:cs="Arial"/>
          <w:sz w:val="24"/>
          <w:szCs w:val="24"/>
        </w:rPr>
        <w:t>r</w:t>
      </w:r>
      <w:r w:rsidRPr="007723C0">
        <w:rPr>
          <w:rFonts w:ascii="Arial" w:eastAsia="Arial" w:hAnsi="Arial" w:cs="Arial"/>
          <w:sz w:val="24"/>
          <w:szCs w:val="24"/>
        </w:rPr>
        <w:t>o</w:t>
      </w:r>
      <w:r w:rsidRPr="0027505B">
        <w:rPr>
          <w:rFonts w:ascii="Arial" w:eastAsia="Arial" w:hAnsi="Arial" w:cs="Arial"/>
          <w:sz w:val="24"/>
          <w:szCs w:val="24"/>
        </w:rPr>
        <w:t>c</w:t>
      </w:r>
      <w:r w:rsidRPr="007723C0">
        <w:rPr>
          <w:rFonts w:ascii="Arial" w:eastAsia="Arial" w:hAnsi="Arial" w:cs="Arial"/>
          <w:sz w:val="24"/>
          <w:szCs w:val="24"/>
        </w:rPr>
        <w:t>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wo</w:t>
      </w:r>
      <w:r w:rsidRPr="0027505B">
        <w:rPr>
          <w:rFonts w:ascii="Arial" w:eastAsia="Arial" w:hAnsi="Arial" w:cs="Arial"/>
          <w:sz w:val="24"/>
          <w:szCs w:val="24"/>
        </w:rPr>
        <w:t>ul</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be of</w:t>
      </w:r>
      <w:r w:rsidRPr="0027505B">
        <w:rPr>
          <w:rFonts w:ascii="Arial" w:eastAsia="Arial" w:hAnsi="Arial" w:cs="Arial"/>
          <w:sz w:val="24"/>
          <w:szCs w:val="24"/>
        </w:rPr>
        <w:t>f</w:t>
      </w:r>
      <w:r w:rsidRPr="007723C0">
        <w:rPr>
          <w:rFonts w:ascii="Arial" w:eastAsia="Arial" w:hAnsi="Arial" w:cs="Arial"/>
          <w:sz w:val="24"/>
          <w:szCs w:val="24"/>
        </w:rPr>
        <w:t>ered</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o</w:t>
      </w:r>
      <w:r w:rsidRPr="0027505B">
        <w:rPr>
          <w:rFonts w:ascii="Arial" w:eastAsia="Arial" w:hAnsi="Arial" w:cs="Arial"/>
          <w:sz w:val="24"/>
          <w:szCs w:val="24"/>
        </w:rPr>
        <w:t>p</w:t>
      </w:r>
      <w:r w:rsidRPr="007723C0">
        <w:rPr>
          <w:rFonts w:ascii="Arial" w:eastAsia="Arial" w:hAnsi="Arial" w:cs="Arial"/>
          <w:sz w:val="24"/>
          <w:szCs w:val="24"/>
        </w:rPr>
        <w:t>p</w:t>
      </w:r>
      <w:r w:rsidRPr="0027505B">
        <w:rPr>
          <w:rFonts w:ascii="Arial" w:eastAsia="Arial" w:hAnsi="Arial" w:cs="Arial"/>
          <w:sz w:val="24"/>
          <w:szCs w:val="24"/>
        </w:rPr>
        <w:t>or</w:t>
      </w:r>
      <w:r w:rsidRPr="007723C0">
        <w:rPr>
          <w:rFonts w:ascii="Arial" w:eastAsia="Arial" w:hAnsi="Arial" w:cs="Arial"/>
          <w:sz w:val="24"/>
          <w:szCs w:val="24"/>
        </w:rPr>
        <w:t>t</w:t>
      </w:r>
      <w:r w:rsidRPr="0027505B">
        <w:rPr>
          <w:rFonts w:ascii="Arial" w:eastAsia="Arial" w:hAnsi="Arial" w:cs="Arial"/>
          <w:sz w:val="24"/>
          <w:szCs w:val="24"/>
        </w:rPr>
        <w:t>u</w:t>
      </w:r>
      <w:r w:rsidRPr="007723C0">
        <w:rPr>
          <w:rFonts w:ascii="Arial" w:eastAsia="Arial" w:hAnsi="Arial" w:cs="Arial"/>
          <w:sz w:val="24"/>
          <w:szCs w:val="24"/>
        </w:rPr>
        <w:t>n</w:t>
      </w:r>
      <w:r w:rsidRPr="0027505B">
        <w:rPr>
          <w:rFonts w:ascii="Arial" w:eastAsia="Arial" w:hAnsi="Arial" w:cs="Arial"/>
          <w:sz w:val="24"/>
          <w:szCs w:val="24"/>
        </w:rPr>
        <w:t>i</w:t>
      </w:r>
      <w:r w:rsidRPr="007723C0">
        <w:rPr>
          <w:rFonts w:ascii="Arial" w:eastAsia="Arial" w:hAnsi="Arial" w:cs="Arial"/>
          <w:sz w:val="24"/>
          <w:szCs w:val="24"/>
        </w:rPr>
        <w:t>ty</w:t>
      </w:r>
      <w:r w:rsidRPr="0027505B">
        <w:rPr>
          <w:rFonts w:ascii="Arial" w:eastAsia="Arial" w:hAnsi="Arial" w:cs="Arial"/>
          <w:sz w:val="24"/>
          <w:szCs w:val="24"/>
        </w:rPr>
        <w:t xml:space="preserve"> t</w:t>
      </w:r>
      <w:r w:rsidRPr="007723C0">
        <w:rPr>
          <w:rFonts w:ascii="Arial" w:eastAsia="Arial" w:hAnsi="Arial" w:cs="Arial"/>
          <w:sz w:val="24"/>
          <w:szCs w:val="24"/>
        </w:rPr>
        <w:t>o</w:t>
      </w:r>
      <w:r w:rsidRPr="0027505B">
        <w:rPr>
          <w:rFonts w:ascii="Arial" w:eastAsia="Arial" w:hAnsi="Arial" w:cs="Arial"/>
          <w:sz w:val="24"/>
          <w:szCs w:val="24"/>
        </w:rPr>
        <w:t xml:space="preserve"> </w:t>
      </w:r>
      <w:r w:rsidRPr="007723C0">
        <w:rPr>
          <w:rFonts w:ascii="Arial" w:eastAsia="Arial" w:hAnsi="Arial" w:cs="Arial"/>
          <w:sz w:val="24"/>
          <w:szCs w:val="24"/>
        </w:rPr>
        <w:t>be</w:t>
      </w:r>
      <w:r w:rsidRPr="0027505B">
        <w:rPr>
          <w:rFonts w:ascii="Arial" w:eastAsia="Arial" w:hAnsi="Arial" w:cs="Arial"/>
          <w:sz w:val="24"/>
          <w:szCs w:val="24"/>
        </w:rPr>
        <w:t xml:space="preserve"> </w:t>
      </w:r>
      <w:r w:rsidRPr="007723C0">
        <w:rPr>
          <w:rFonts w:ascii="Arial" w:eastAsia="Arial" w:hAnsi="Arial" w:cs="Arial"/>
          <w:sz w:val="24"/>
          <w:szCs w:val="24"/>
        </w:rPr>
        <w:t>grant</w:t>
      </w:r>
      <w:r w:rsidRPr="0027505B">
        <w:rPr>
          <w:rFonts w:ascii="Arial" w:eastAsia="Arial" w:hAnsi="Arial" w:cs="Arial"/>
          <w:sz w:val="24"/>
          <w:szCs w:val="24"/>
        </w:rPr>
        <w:t>e</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 xml:space="preserve">a </w:t>
      </w:r>
      <w:r w:rsidRPr="0027505B">
        <w:rPr>
          <w:rFonts w:ascii="Arial" w:eastAsia="Arial" w:hAnsi="Arial" w:cs="Arial"/>
          <w:sz w:val="24"/>
          <w:szCs w:val="24"/>
        </w:rPr>
        <w:t>lice</w:t>
      </w:r>
      <w:r w:rsidRPr="007723C0">
        <w:rPr>
          <w:rFonts w:ascii="Arial" w:eastAsia="Arial" w:hAnsi="Arial" w:cs="Arial"/>
          <w:sz w:val="24"/>
          <w:szCs w:val="24"/>
        </w:rPr>
        <w:t>n</w:t>
      </w:r>
      <w:r w:rsidRPr="0027505B">
        <w:rPr>
          <w:rFonts w:ascii="Arial" w:eastAsia="Arial" w:hAnsi="Arial" w:cs="Arial"/>
          <w:sz w:val="24"/>
          <w:szCs w:val="24"/>
        </w:rPr>
        <w:t>c</w:t>
      </w:r>
      <w:r w:rsidRPr="007723C0">
        <w:rPr>
          <w:rFonts w:ascii="Arial" w:eastAsia="Arial" w:hAnsi="Arial" w:cs="Arial"/>
          <w:sz w:val="24"/>
          <w:szCs w:val="24"/>
        </w:rPr>
        <w:t>e</w:t>
      </w:r>
      <w:r w:rsidRPr="0027505B">
        <w:rPr>
          <w:rFonts w:ascii="Arial" w:eastAsia="Arial" w:hAnsi="Arial" w:cs="Arial"/>
          <w:sz w:val="24"/>
          <w:szCs w:val="24"/>
        </w:rPr>
        <w:t xml:space="preserve"> t</w:t>
      </w:r>
      <w:r w:rsidRPr="007723C0">
        <w:rPr>
          <w:rFonts w:ascii="Arial" w:eastAsia="Arial" w:hAnsi="Arial" w:cs="Arial"/>
          <w:sz w:val="24"/>
          <w:szCs w:val="24"/>
        </w:rPr>
        <w:t>o</w:t>
      </w:r>
      <w:r w:rsidRPr="0027505B">
        <w:rPr>
          <w:rFonts w:ascii="Arial" w:eastAsia="Arial" w:hAnsi="Arial" w:cs="Arial"/>
          <w:sz w:val="24"/>
          <w:szCs w:val="24"/>
        </w:rPr>
        <w:t xml:space="preserve"> en</w:t>
      </w:r>
      <w:r w:rsidRPr="007723C0">
        <w:rPr>
          <w:rFonts w:ascii="Arial" w:eastAsia="Arial" w:hAnsi="Arial" w:cs="Arial"/>
          <w:sz w:val="24"/>
          <w:szCs w:val="24"/>
        </w:rPr>
        <w:t>a</w:t>
      </w:r>
      <w:r w:rsidRPr="0027505B">
        <w:rPr>
          <w:rFonts w:ascii="Arial" w:eastAsia="Arial" w:hAnsi="Arial" w:cs="Arial"/>
          <w:sz w:val="24"/>
          <w:szCs w:val="24"/>
        </w:rPr>
        <w:t>bl</w:t>
      </w:r>
      <w:r w:rsidRPr="007723C0">
        <w:rPr>
          <w:rFonts w:ascii="Arial" w:eastAsia="Arial" w:hAnsi="Arial" w:cs="Arial"/>
          <w:sz w:val="24"/>
          <w:szCs w:val="24"/>
        </w:rPr>
        <w:t>e</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w:t>
      </w:r>
      <w:r w:rsidRPr="007723C0">
        <w:rPr>
          <w:rFonts w:ascii="Arial" w:eastAsia="Arial" w:hAnsi="Arial" w:cs="Arial"/>
          <w:sz w:val="24"/>
          <w:szCs w:val="24"/>
        </w:rPr>
        <w:t>pro</w:t>
      </w:r>
      <w:r w:rsidRPr="0027505B">
        <w:rPr>
          <w:rFonts w:ascii="Arial" w:eastAsia="Arial" w:hAnsi="Arial" w:cs="Arial"/>
          <w:sz w:val="24"/>
          <w:szCs w:val="24"/>
        </w:rPr>
        <w:t>p</w:t>
      </w:r>
      <w:r w:rsidRPr="007723C0">
        <w:rPr>
          <w:rFonts w:ascii="Arial" w:eastAsia="Arial" w:hAnsi="Arial" w:cs="Arial"/>
          <w:sz w:val="24"/>
          <w:szCs w:val="24"/>
        </w:rPr>
        <w:t>o</w:t>
      </w:r>
      <w:r w:rsidRPr="0027505B">
        <w:rPr>
          <w:rFonts w:ascii="Arial" w:eastAsia="Arial" w:hAnsi="Arial" w:cs="Arial"/>
          <w:sz w:val="24"/>
          <w:szCs w:val="24"/>
        </w:rPr>
        <w:t>s</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o</w:t>
      </w:r>
      <w:r w:rsidRPr="0027505B">
        <w:rPr>
          <w:rFonts w:ascii="Arial" w:eastAsia="Arial" w:hAnsi="Arial" w:cs="Arial"/>
          <w:sz w:val="24"/>
          <w:szCs w:val="24"/>
        </w:rPr>
        <w:t>p</w:t>
      </w:r>
      <w:r w:rsidRPr="007723C0">
        <w:rPr>
          <w:rFonts w:ascii="Arial" w:eastAsia="Arial" w:hAnsi="Arial" w:cs="Arial"/>
          <w:sz w:val="24"/>
          <w:szCs w:val="24"/>
        </w:rPr>
        <w:t>era</w:t>
      </w:r>
      <w:r w:rsidRPr="0027505B">
        <w:rPr>
          <w:rFonts w:ascii="Arial" w:eastAsia="Arial" w:hAnsi="Arial" w:cs="Arial"/>
          <w:sz w:val="24"/>
          <w:szCs w:val="24"/>
        </w:rPr>
        <w:t>tio</w:t>
      </w:r>
      <w:r w:rsidRPr="007723C0">
        <w:rPr>
          <w:rFonts w:ascii="Arial" w:eastAsia="Arial" w:hAnsi="Arial" w:cs="Arial"/>
          <w:sz w:val="24"/>
          <w:szCs w:val="24"/>
        </w:rPr>
        <w:t>n.</w:t>
      </w:r>
    </w:p>
    <w:p w14:paraId="0D3D05F8" w14:textId="77777777" w:rsidR="001F7841" w:rsidRPr="0027505B" w:rsidRDefault="001F7841" w:rsidP="0027505B">
      <w:pPr>
        <w:rPr>
          <w:rFonts w:ascii="Arial" w:eastAsia="Arial" w:hAnsi="Arial" w:cs="Arial"/>
          <w:sz w:val="24"/>
          <w:szCs w:val="24"/>
        </w:rPr>
      </w:pPr>
    </w:p>
    <w:p w14:paraId="791ABED3" w14:textId="615E7F66" w:rsidR="001F7841" w:rsidRDefault="006A7614" w:rsidP="0027505B">
      <w:pPr>
        <w:rPr>
          <w:rFonts w:ascii="Arial" w:eastAsia="Arial" w:hAnsi="Arial" w:cs="Arial"/>
          <w:sz w:val="24"/>
          <w:szCs w:val="24"/>
        </w:rPr>
      </w:pPr>
      <w:r w:rsidRPr="007723C0">
        <w:rPr>
          <w:rFonts w:ascii="Arial" w:eastAsia="Arial" w:hAnsi="Arial" w:cs="Arial"/>
          <w:sz w:val="24"/>
          <w:szCs w:val="24"/>
        </w:rPr>
        <w:t>L</w:t>
      </w:r>
      <w:r w:rsidRPr="0027505B">
        <w:rPr>
          <w:rFonts w:ascii="Arial" w:eastAsia="Arial" w:hAnsi="Arial" w:cs="Arial"/>
          <w:sz w:val="24"/>
          <w:szCs w:val="24"/>
        </w:rPr>
        <w:t>ic</w:t>
      </w:r>
      <w:r w:rsidRPr="007723C0">
        <w:rPr>
          <w:rFonts w:ascii="Arial" w:eastAsia="Arial" w:hAnsi="Arial" w:cs="Arial"/>
          <w:sz w:val="24"/>
          <w:szCs w:val="24"/>
        </w:rPr>
        <w:t>e</w:t>
      </w:r>
      <w:r w:rsidRPr="0027505B">
        <w:rPr>
          <w:rFonts w:ascii="Arial" w:eastAsia="Arial" w:hAnsi="Arial" w:cs="Arial"/>
          <w:sz w:val="24"/>
          <w:szCs w:val="24"/>
        </w:rPr>
        <w:t>nc</w:t>
      </w:r>
      <w:r w:rsidRPr="007723C0">
        <w:rPr>
          <w:rFonts w:ascii="Arial" w:eastAsia="Arial" w:hAnsi="Arial" w:cs="Arial"/>
          <w:sz w:val="24"/>
          <w:szCs w:val="24"/>
        </w:rPr>
        <w:t>es</w:t>
      </w:r>
      <w:r w:rsidRPr="0027505B">
        <w:rPr>
          <w:rFonts w:ascii="Arial" w:eastAsia="Arial" w:hAnsi="Arial" w:cs="Arial"/>
          <w:sz w:val="24"/>
          <w:szCs w:val="24"/>
        </w:rPr>
        <w:t xml:space="preserve"> </w:t>
      </w:r>
      <w:r w:rsidRPr="007723C0">
        <w:rPr>
          <w:rFonts w:ascii="Arial" w:eastAsia="Arial" w:hAnsi="Arial" w:cs="Arial"/>
          <w:sz w:val="24"/>
          <w:szCs w:val="24"/>
        </w:rPr>
        <w:t>pro</w:t>
      </w:r>
      <w:r w:rsidRPr="0027505B">
        <w:rPr>
          <w:rFonts w:ascii="Arial" w:eastAsia="Arial" w:hAnsi="Arial" w:cs="Arial"/>
          <w:sz w:val="24"/>
          <w:szCs w:val="24"/>
        </w:rPr>
        <w:t>vi</w:t>
      </w:r>
      <w:r w:rsidRPr="007723C0">
        <w:rPr>
          <w:rFonts w:ascii="Arial" w:eastAsia="Arial" w:hAnsi="Arial" w:cs="Arial"/>
          <w:sz w:val="24"/>
          <w:szCs w:val="24"/>
        </w:rPr>
        <w:t>de</w:t>
      </w:r>
      <w:r w:rsidRPr="0027505B">
        <w:rPr>
          <w:rFonts w:ascii="Arial" w:eastAsia="Arial" w:hAnsi="Arial" w:cs="Arial"/>
          <w:sz w:val="24"/>
          <w:szCs w:val="24"/>
        </w:rPr>
        <w:t xml:space="preserve"> </w:t>
      </w:r>
      <w:r w:rsidRPr="007723C0">
        <w:rPr>
          <w:rFonts w:ascii="Arial" w:eastAsia="Arial" w:hAnsi="Arial" w:cs="Arial"/>
          <w:sz w:val="24"/>
          <w:szCs w:val="24"/>
        </w:rPr>
        <w:t>n</w:t>
      </w:r>
      <w:r w:rsidRPr="0027505B">
        <w:rPr>
          <w:rFonts w:ascii="Arial" w:eastAsia="Arial" w:hAnsi="Arial" w:cs="Arial"/>
          <w:sz w:val="24"/>
          <w:szCs w:val="24"/>
        </w:rPr>
        <w:t>o</w:t>
      </w:r>
      <w:r w:rsidRPr="007723C0">
        <w:rPr>
          <w:rFonts w:ascii="Arial" w:eastAsia="Arial" w:hAnsi="Arial" w:cs="Arial"/>
          <w:sz w:val="24"/>
          <w:szCs w:val="24"/>
        </w:rPr>
        <w:t>n</w:t>
      </w:r>
      <w:r w:rsidRPr="0027505B">
        <w:rPr>
          <w:rFonts w:ascii="Arial" w:eastAsia="Arial" w:hAnsi="Arial" w:cs="Arial"/>
          <w:sz w:val="24"/>
          <w:szCs w:val="24"/>
        </w:rPr>
        <w:t>-</w:t>
      </w:r>
      <w:r w:rsidRPr="007723C0">
        <w:rPr>
          <w:rFonts w:ascii="Arial" w:eastAsia="Arial" w:hAnsi="Arial" w:cs="Arial"/>
          <w:sz w:val="24"/>
          <w:szCs w:val="24"/>
        </w:rPr>
        <w:t>e</w:t>
      </w:r>
      <w:r w:rsidRPr="0027505B">
        <w:rPr>
          <w:rFonts w:ascii="Arial" w:eastAsia="Arial" w:hAnsi="Arial" w:cs="Arial"/>
          <w:sz w:val="24"/>
          <w:szCs w:val="24"/>
        </w:rPr>
        <w:t>xclusiv</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u</w:t>
      </w:r>
      <w:r w:rsidRPr="007723C0">
        <w:rPr>
          <w:rFonts w:ascii="Arial" w:eastAsia="Arial" w:hAnsi="Arial" w:cs="Arial"/>
          <w:sz w:val="24"/>
          <w:szCs w:val="24"/>
        </w:rPr>
        <w:t>th</w:t>
      </w:r>
      <w:r w:rsidRPr="0027505B">
        <w:rPr>
          <w:rFonts w:ascii="Arial" w:eastAsia="Arial" w:hAnsi="Arial" w:cs="Arial"/>
          <w:sz w:val="24"/>
          <w:szCs w:val="24"/>
        </w:rPr>
        <w:t>oris</w:t>
      </w:r>
      <w:r w:rsidRPr="007723C0">
        <w:rPr>
          <w:rFonts w:ascii="Arial" w:eastAsia="Arial" w:hAnsi="Arial" w:cs="Arial"/>
          <w:sz w:val="24"/>
          <w:szCs w:val="24"/>
        </w:rPr>
        <w:t>at</w:t>
      </w:r>
      <w:r w:rsidRPr="0027505B">
        <w:rPr>
          <w:rFonts w:ascii="Arial" w:eastAsia="Arial" w:hAnsi="Arial" w:cs="Arial"/>
          <w:sz w:val="24"/>
          <w:szCs w:val="24"/>
        </w:rPr>
        <w:t>i</w:t>
      </w:r>
      <w:r w:rsidRPr="007723C0">
        <w:rPr>
          <w:rFonts w:ascii="Arial" w:eastAsia="Arial" w:hAnsi="Arial" w:cs="Arial"/>
          <w:sz w:val="24"/>
          <w:szCs w:val="24"/>
        </w:rPr>
        <w:t>on</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c</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d</w:t>
      </w:r>
      <w:r w:rsidRPr="0027505B">
        <w:rPr>
          <w:rFonts w:ascii="Arial" w:eastAsia="Arial" w:hAnsi="Arial" w:cs="Arial"/>
          <w:sz w:val="24"/>
          <w:szCs w:val="24"/>
        </w:rPr>
        <w:t>uc</w:t>
      </w:r>
      <w:r w:rsidRPr="007723C0">
        <w:rPr>
          <w:rFonts w:ascii="Arial" w:eastAsia="Arial" w:hAnsi="Arial" w:cs="Arial"/>
          <w:sz w:val="24"/>
          <w:szCs w:val="24"/>
        </w:rPr>
        <w:t>t</w:t>
      </w:r>
      <w:r w:rsidRPr="0027505B">
        <w:rPr>
          <w:rFonts w:ascii="Arial" w:eastAsia="Arial" w:hAnsi="Arial" w:cs="Arial"/>
          <w:sz w:val="24"/>
          <w:szCs w:val="24"/>
        </w:rPr>
        <w:t xml:space="preserve"> </w:t>
      </w:r>
      <w:r w:rsidR="00542224" w:rsidRPr="0027505B">
        <w:rPr>
          <w:rFonts w:ascii="Arial" w:eastAsia="Arial" w:hAnsi="Arial" w:cs="Arial"/>
          <w:sz w:val="24"/>
          <w:szCs w:val="24"/>
        </w:rPr>
        <w:t xml:space="preserve">shuttle and associated services </w:t>
      </w:r>
      <w:r w:rsidR="00542224" w:rsidRPr="007723C0">
        <w:rPr>
          <w:rFonts w:ascii="Arial" w:eastAsia="Arial" w:hAnsi="Arial" w:cs="Arial"/>
          <w:sz w:val="24"/>
          <w:szCs w:val="24"/>
        </w:rPr>
        <w:t>at Tank 7 Mountain Bike Park</w:t>
      </w:r>
      <w:r w:rsidRPr="0027505B">
        <w:rPr>
          <w:rFonts w:ascii="Arial" w:eastAsia="Arial" w:hAnsi="Arial" w:cs="Arial"/>
          <w:sz w:val="24"/>
          <w:szCs w:val="24"/>
        </w:rPr>
        <w:t xml:space="preserve"> </w:t>
      </w:r>
      <w:r w:rsidRPr="007723C0">
        <w:rPr>
          <w:rFonts w:ascii="Arial" w:eastAsia="Arial" w:hAnsi="Arial" w:cs="Arial"/>
          <w:sz w:val="24"/>
          <w:szCs w:val="24"/>
        </w:rPr>
        <w:t>m</w:t>
      </w:r>
      <w:r w:rsidRPr="0027505B">
        <w:rPr>
          <w:rFonts w:ascii="Arial" w:eastAsia="Arial" w:hAnsi="Arial" w:cs="Arial"/>
          <w:sz w:val="24"/>
          <w:szCs w:val="24"/>
        </w:rPr>
        <w:t>a</w:t>
      </w:r>
      <w:r w:rsidRPr="007723C0">
        <w:rPr>
          <w:rFonts w:ascii="Arial" w:eastAsia="Arial" w:hAnsi="Arial" w:cs="Arial"/>
          <w:sz w:val="24"/>
          <w:szCs w:val="24"/>
        </w:rPr>
        <w:t>n</w:t>
      </w:r>
      <w:r w:rsidRPr="0027505B">
        <w:rPr>
          <w:rFonts w:ascii="Arial" w:eastAsia="Arial" w:hAnsi="Arial" w:cs="Arial"/>
          <w:sz w:val="24"/>
          <w:szCs w:val="24"/>
        </w:rPr>
        <w:t>ag</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 xml:space="preserve">by </w:t>
      </w:r>
      <w:r w:rsidR="00542224" w:rsidRPr="007723C0">
        <w:rPr>
          <w:rFonts w:ascii="Arial" w:eastAsia="Arial" w:hAnsi="Arial" w:cs="Arial"/>
          <w:sz w:val="24"/>
          <w:szCs w:val="24"/>
        </w:rPr>
        <w:t>Shire of Nannup</w:t>
      </w:r>
      <w:r w:rsidR="002C3B3D">
        <w:rPr>
          <w:rFonts w:ascii="Arial" w:eastAsia="Arial" w:hAnsi="Arial" w:cs="Arial"/>
          <w:sz w:val="24"/>
          <w:szCs w:val="24"/>
        </w:rPr>
        <w:t xml:space="preserve"> and include the licence to use the Experience Nannup and Tank 7 logos and branding</w:t>
      </w:r>
      <w:r w:rsidRPr="007723C0">
        <w:rPr>
          <w:rFonts w:ascii="Arial" w:eastAsia="Arial" w:hAnsi="Arial" w:cs="Arial"/>
          <w:sz w:val="24"/>
          <w:szCs w:val="24"/>
        </w:rPr>
        <w:t>.</w:t>
      </w:r>
      <w:r w:rsidRPr="0027505B">
        <w:rPr>
          <w:rFonts w:ascii="Arial" w:eastAsia="Arial" w:hAnsi="Arial" w:cs="Arial"/>
          <w:sz w:val="24"/>
          <w:szCs w:val="24"/>
        </w:rPr>
        <w:t xml:space="preserve"> </w:t>
      </w:r>
    </w:p>
    <w:p w14:paraId="65C1E289" w14:textId="52FB018C" w:rsidR="00115D4A" w:rsidRDefault="00115D4A" w:rsidP="0027505B">
      <w:pPr>
        <w:rPr>
          <w:rFonts w:ascii="Arial" w:eastAsia="Arial" w:hAnsi="Arial" w:cs="Arial"/>
          <w:sz w:val="24"/>
          <w:szCs w:val="24"/>
        </w:rPr>
      </w:pPr>
    </w:p>
    <w:p w14:paraId="02774BC7" w14:textId="5B12181E" w:rsidR="00115D4A" w:rsidRPr="00A339F7" w:rsidRDefault="00A339F7" w:rsidP="0027505B">
      <w:pPr>
        <w:rPr>
          <w:rFonts w:ascii="Arial" w:eastAsia="Arial" w:hAnsi="Arial" w:cs="Arial"/>
          <w:sz w:val="24"/>
          <w:szCs w:val="24"/>
        </w:rPr>
      </w:pPr>
      <w:r w:rsidRPr="00A339F7">
        <w:rPr>
          <w:rFonts w:ascii="Arial" w:eastAsia="Arial" w:hAnsi="Arial" w:cs="Arial"/>
          <w:sz w:val="24"/>
          <w:szCs w:val="24"/>
        </w:rPr>
        <w:t>The</w:t>
      </w:r>
      <w:r w:rsidRPr="0027505B">
        <w:rPr>
          <w:rFonts w:ascii="Arial" w:eastAsia="Arial" w:hAnsi="Arial" w:cs="Arial"/>
          <w:sz w:val="24"/>
          <w:szCs w:val="24"/>
        </w:rPr>
        <w:t xml:space="preserve"> </w:t>
      </w:r>
      <w:r w:rsidRPr="00A339F7">
        <w:rPr>
          <w:rFonts w:ascii="Arial" w:eastAsia="Arial" w:hAnsi="Arial" w:cs="Arial"/>
          <w:sz w:val="24"/>
          <w:szCs w:val="24"/>
        </w:rPr>
        <w:t>p</w:t>
      </w:r>
      <w:r w:rsidRPr="0027505B">
        <w:rPr>
          <w:rFonts w:ascii="Arial" w:eastAsia="Arial" w:hAnsi="Arial" w:cs="Arial"/>
          <w:sz w:val="24"/>
          <w:szCs w:val="24"/>
        </w:rPr>
        <w:t>eri</w:t>
      </w:r>
      <w:r w:rsidRPr="00A339F7">
        <w:rPr>
          <w:rFonts w:ascii="Arial" w:eastAsia="Arial" w:hAnsi="Arial" w:cs="Arial"/>
          <w:sz w:val="24"/>
          <w:szCs w:val="24"/>
        </w:rPr>
        <w:t>od</w:t>
      </w:r>
      <w:r w:rsidRPr="0027505B">
        <w:rPr>
          <w:rFonts w:ascii="Arial" w:eastAsia="Arial" w:hAnsi="Arial" w:cs="Arial"/>
          <w:sz w:val="24"/>
          <w:szCs w:val="24"/>
        </w:rPr>
        <w:t xml:space="preserve"> </w:t>
      </w:r>
      <w:r w:rsidRPr="00A339F7">
        <w:rPr>
          <w:rFonts w:ascii="Arial" w:eastAsia="Arial" w:hAnsi="Arial" w:cs="Arial"/>
          <w:sz w:val="24"/>
          <w:szCs w:val="24"/>
        </w:rPr>
        <w:t>of</w:t>
      </w:r>
      <w:r w:rsidRPr="0027505B">
        <w:rPr>
          <w:rFonts w:ascii="Arial" w:eastAsia="Arial" w:hAnsi="Arial" w:cs="Arial"/>
          <w:sz w:val="24"/>
          <w:szCs w:val="24"/>
        </w:rPr>
        <w:t xml:space="preserve"> t</w:t>
      </w:r>
      <w:r w:rsidRPr="00A339F7">
        <w:rPr>
          <w:rFonts w:ascii="Arial" w:eastAsia="Arial" w:hAnsi="Arial" w:cs="Arial"/>
          <w:sz w:val="24"/>
          <w:szCs w:val="24"/>
        </w:rPr>
        <w:t>he</w:t>
      </w:r>
      <w:r w:rsidRPr="0027505B">
        <w:rPr>
          <w:rFonts w:ascii="Arial" w:eastAsia="Arial" w:hAnsi="Arial" w:cs="Arial"/>
          <w:sz w:val="24"/>
          <w:szCs w:val="24"/>
        </w:rPr>
        <w:t xml:space="preserve"> licence</w:t>
      </w:r>
      <w:r w:rsidRPr="00A339F7">
        <w:rPr>
          <w:rFonts w:ascii="Arial" w:eastAsia="Arial" w:hAnsi="Arial" w:cs="Arial"/>
          <w:sz w:val="24"/>
          <w:szCs w:val="24"/>
        </w:rPr>
        <w:t xml:space="preserve"> </w:t>
      </w:r>
      <w:r w:rsidRPr="0027505B">
        <w:rPr>
          <w:rFonts w:ascii="Arial" w:eastAsia="Arial" w:hAnsi="Arial" w:cs="Arial"/>
          <w:sz w:val="24"/>
          <w:szCs w:val="24"/>
        </w:rPr>
        <w:t>i</w:t>
      </w:r>
      <w:r w:rsidRPr="00A339F7">
        <w:rPr>
          <w:rFonts w:ascii="Arial" w:eastAsia="Arial" w:hAnsi="Arial" w:cs="Arial"/>
          <w:sz w:val="24"/>
          <w:szCs w:val="24"/>
        </w:rPr>
        <w:t>s</w:t>
      </w:r>
      <w:r w:rsidRPr="0027505B">
        <w:rPr>
          <w:rFonts w:ascii="Arial" w:eastAsia="Arial" w:hAnsi="Arial" w:cs="Arial"/>
          <w:sz w:val="24"/>
          <w:szCs w:val="24"/>
        </w:rPr>
        <w:t xml:space="preserve"> </w:t>
      </w:r>
      <w:r w:rsidRPr="00A339F7">
        <w:rPr>
          <w:rFonts w:ascii="Arial" w:eastAsia="Arial" w:hAnsi="Arial" w:cs="Arial"/>
          <w:sz w:val="24"/>
          <w:szCs w:val="24"/>
        </w:rPr>
        <w:t>e</w:t>
      </w:r>
      <w:r w:rsidRPr="0027505B">
        <w:rPr>
          <w:rFonts w:ascii="Arial" w:eastAsia="Arial" w:hAnsi="Arial" w:cs="Arial"/>
          <w:sz w:val="24"/>
          <w:szCs w:val="24"/>
        </w:rPr>
        <w:t>x</w:t>
      </w:r>
      <w:r w:rsidRPr="00A339F7">
        <w:rPr>
          <w:rFonts w:ascii="Arial" w:eastAsia="Arial" w:hAnsi="Arial" w:cs="Arial"/>
          <w:sz w:val="24"/>
          <w:szCs w:val="24"/>
        </w:rPr>
        <w:t>p</w:t>
      </w:r>
      <w:r w:rsidRPr="0027505B">
        <w:rPr>
          <w:rFonts w:ascii="Arial" w:eastAsia="Arial" w:hAnsi="Arial" w:cs="Arial"/>
          <w:sz w:val="24"/>
          <w:szCs w:val="24"/>
        </w:rPr>
        <w:t>ec</w:t>
      </w:r>
      <w:r w:rsidRPr="00A339F7">
        <w:rPr>
          <w:rFonts w:ascii="Arial" w:eastAsia="Arial" w:hAnsi="Arial" w:cs="Arial"/>
          <w:sz w:val="24"/>
          <w:szCs w:val="24"/>
        </w:rPr>
        <w:t>ted</w:t>
      </w:r>
      <w:r w:rsidRPr="0027505B">
        <w:rPr>
          <w:rFonts w:ascii="Arial" w:eastAsia="Arial" w:hAnsi="Arial" w:cs="Arial"/>
          <w:sz w:val="24"/>
          <w:szCs w:val="24"/>
        </w:rPr>
        <w:t xml:space="preserve"> t</w:t>
      </w:r>
      <w:r w:rsidRPr="00A339F7">
        <w:rPr>
          <w:rFonts w:ascii="Arial" w:eastAsia="Arial" w:hAnsi="Arial" w:cs="Arial"/>
          <w:sz w:val="24"/>
          <w:szCs w:val="24"/>
        </w:rPr>
        <w:t>o</w:t>
      </w:r>
      <w:r w:rsidRPr="0027505B">
        <w:rPr>
          <w:rFonts w:ascii="Arial" w:eastAsia="Arial" w:hAnsi="Arial" w:cs="Arial"/>
          <w:sz w:val="24"/>
          <w:szCs w:val="24"/>
        </w:rPr>
        <w:t xml:space="preserve"> b</w:t>
      </w:r>
      <w:r w:rsidRPr="00A339F7">
        <w:rPr>
          <w:rFonts w:ascii="Arial" w:eastAsia="Arial" w:hAnsi="Arial" w:cs="Arial"/>
          <w:sz w:val="24"/>
          <w:szCs w:val="24"/>
        </w:rPr>
        <w:t>e</w:t>
      </w:r>
      <w:r w:rsidRPr="0027505B">
        <w:rPr>
          <w:rFonts w:ascii="Arial" w:eastAsia="Arial" w:hAnsi="Arial" w:cs="Arial"/>
          <w:sz w:val="24"/>
          <w:szCs w:val="24"/>
        </w:rPr>
        <w:t xml:space="preserve"> i</w:t>
      </w:r>
      <w:r w:rsidRPr="00A339F7">
        <w:rPr>
          <w:rFonts w:ascii="Arial" w:eastAsia="Arial" w:hAnsi="Arial" w:cs="Arial"/>
          <w:sz w:val="24"/>
          <w:szCs w:val="24"/>
        </w:rPr>
        <w:t>n</w:t>
      </w:r>
      <w:r w:rsidRPr="0027505B">
        <w:rPr>
          <w:rFonts w:ascii="Arial" w:eastAsia="Arial" w:hAnsi="Arial" w:cs="Arial"/>
          <w:sz w:val="24"/>
          <w:szCs w:val="24"/>
        </w:rPr>
        <w:t xml:space="preserve"> </w:t>
      </w:r>
      <w:r w:rsidRPr="00A339F7">
        <w:rPr>
          <w:rFonts w:ascii="Arial" w:eastAsia="Arial" w:hAnsi="Arial" w:cs="Arial"/>
          <w:sz w:val="24"/>
          <w:szCs w:val="24"/>
        </w:rPr>
        <w:t>t</w:t>
      </w:r>
      <w:r w:rsidRPr="0027505B">
        <w:rPr>
          <w:rFonts w:ascii="Arial" w:eastAsia="Arial" w:hAnsi="Arial" w:cs="Arial"/>
          <w:sz w:val="24"/>
          <w:szCs w:val="24"/>
        </w:rPr>
        <w:t>h</w:t>
      </w:r>
      <w:r w:rsidRPr="00A339F7">
        <w:rPr>
          <w:rFonts w:ascii="Arial" w:eastAsia="Arial" w:hAnsi="Arial" w:cs="Arial"/>
          <w:sz w:val="24"/>
          <w:szCs w:val="24"/>
        </w:rPr>
        <w:t>e</w:t>
      </w:r>
      <w:r w:rsidRPr="0027505B">
        <w:rPr>
          <w:rFonts w:ascii="Arial" w:eastAsia="Arial" w:hAnsi="Arial" w:cs="Arial"/>
          <w:sz w:val="24"/>
          <w:szCs w:val="24"/>
        </w:rPr>
        <w:t xml:space="preserve"> r</w:t>
      </w:r>
      <w:r w:rsidRPr="00A339F7">
        <w:rPr>
          <w:rFonts w:ascii="Arial" w:eastAsia="Arial" w:hAnsi="Arial" w:cs="Arial"/>
          <w:sz w:val="24"/>
          <w:szCs w:val="24"/>
        </w:rPr>
        <w:t>a</w:t>
      </w:r>
      <w:r w:rsidRPr="0027505B">
        <w:rPr>
          <w:rFonts w:ascii="Arial" w:eastAsia="Arial" w:hAnsi="Arial" w:cs="Arial"/>
          <w:sz w:val="24"/>
          <w:szCs w:val="24"/>
        </w:rPr>
        <w:t>n</w:t>
      </w:r>
      <w:r w:rsidRPr="00A339F7">
        <w:rPr>
          <w:rFonts w:ascii="Arial" w:eastAsia="Arial" w:hAnsi="Arial" w:cs="Arial"/>
          <w:sz w:val="24"/>
          <w:szCs w:val="24"/>
        </w:rPr>
        <w:t>ge</w:t>
      </w:r>
      <w:r w:rsidRPr="0027505B">
        <w:rPr>
          <w:rFonts w:ascii="Arial" w:eastAsia="Arial" w:hAnsi="Arial" w:cs="Arial"/>
          <w:sz w:val="24"/>
          <w:szCs w:val="24"/>
        </w:rPr>
        <w:t xml:space="preserve"> </w:t>
      </w:r>
      <w:r w:rsidRPr="00A339F7">
        <w:rPr>
          <w:rFonts w:ascii="Arial" w:eastAsia="Arial" w:hAnsi="Arial" w:cs="Arial"/>
          <w:sz w:val="24"/>
          <w:szCs w:val="24"/>
        </w:rPr>
        <w:t>of</w:t>
      </w:r>
      <w:r w:rsidRPr="0027505B">
        <w:rPr>
          <w:rFonts w:ascii="Arial" w:eastAsia="Arial" w:hAnsi="Arial" w:cs="Arial"/>
          <w:sz w:val="24"/>
          <w:szCs w:val="24"/>
        </w:rPr>
        <w:t xml:space="preserve"> 2 y</w:t>
      </w:r>
      <w:r w:rsidRPr="00A339F7">
        <w:rPr>
          <w:rFonts w:ascii="Arial" w:eastAsia="Arial" w:hAnsi="Arial" w:cs="Arial"/>
          <w:sz w:val="24"/>
          <w:szCs w:val="24"/>
        </w:rPr>
        <w:t>e</w:t>
      </w:r>
      <w:r w:rsidRPr="0027505B">
        <w:rPr>
          <w:rFonts w:ascii="Arial" w:eastAsia="Arial" w:hAnsi="Arial" w:cs="Arial"/>
          <w:sz w:val="24"/>
          <w:szCs w:val="24"/>
        </w:rPr>
        <w:t>ar pl</w:t>
      </w:r>
      <w:r w:rsidRPr="00A339F7">
        <w:rPr>
          <w:rFonts w:ascii="Arial" w:eastAsia="Arial" w:hAnsi="Arial" w:cs="Arial"/>
          <w:sz w:val="24"/>
          <w:szCs w:val="24"/>
        </w:rPr>
        <w:t>us</w:t>
      </w:r>
      <w:r w:rsidRPr="0027505B">
        <w:rPr>
          <w:rFonts w:ascii="Arial" w:eastAsia="Arial" w:hAnsi="Arial" w:cs="Arial"/>
          <w:sz w:val="24"/>
          <w:szCs w:val="24"/>
        </w:rPr>
        <w:t xml:space="preserve"> </w:t>
      </w:r>
      <w:r w:rsidRPr="00A339F7">
        <w:rPr>
          <w:rFonts w:ascii="Arial" w:eastAsia="Arial" w:hAnsi="Arial" w:cs="Arial"/>
          <w:sz w:val="24"/>
          <w:szCs w:val="24"/>
        </w:rPr>
        <w:t>a</w:t>
      </w:r>
      <w:r w:rsidRPr="0027505B">
        <w:rPr>
          <w:rFonts w:ascii="Arial" w:eastAsia="Arial" w:hAnsi="Arial" w:cs="Arial"/>
          <w:sz w:val="24"/>
          <w:szCs w:val="24"/>
        </w:rPr>
        <w:t xml:space="preserve"> further 2 y</w:t>
      </w:r>
      <w:r w:rsidRPr="00A339F7">
        <w:rPr>
          <w:rFonts w:ascii="Arial" w:eastAsia="Arial" w:hAnsi="Arial" w:cs="Arial"/>
          <w:sz w:val="24"/>
          <w:szCs w:val="24"/>
        </w:rPr>
        <w:t>e</w:t>
      </w:r>
      <w:r w:rsidRPr="0027505B">
        <w:rPr>
          <w:rFonts w:ascii="Arial" w:eastAsia="Arial" w:hAnsi="Arial" w:cs="Arial"/>
          <w:sz w:val="24"/>
          <w:szCs w:val="24"/>
        </w:rPr>
        <w:t>a</w:t>
      </w:r>
      <w:r w:rsidRPr="00A339F7">
        <w:rPr>
          <w:rFonts w:ascii="Arial" w:eastAsia="Arial" w:hAnsi="Arial" w:cs="Arial"/>
          <w:sz w:val="24"/>
          <w:szCs w:val="24"/>
        </w:rPr>
        <w:t>r</w:t>
      </w:r>
      <w:r w:rsidRPr="0027505B">
        <w:rPr>
          <w:rFonts w:ascii="Arial" w:eastAsia="Arial" w:hAnsi="Arial" w:cs="Arial"/>
          <w:sz w:val="24"/>
          <w:szCs w:val="24"/>
        </w:rPr>
        <w:t xml:space="preserve"> </w:t>
      </w:r>
      <w:r w:rsidRPr="00A339F7">
        <w:rPr>
          <w:rFonts w:ascii="Arial" w:eastAsia="Arial" w:hAnsi="Arial" w:cs="Arial"/>
          <w:sz w:val="24"/>
          <w:szCs w:val="24"/>
        </w:rPr>
        <w:t>o</w:t>
      </w:r>
      <w:r w:rsidRPr="0027505B">
        <w:rPr>
          <w:rFonts w:ascii="Arial" w:eastAsia="Arial" w:hAnsi="Arial" w:cs="Arial"/>
          <w:sz w:val="24"/>
          <w:szCs w:val="24"/>
        </w:rPr>
        <w:t>pti</w:t>
      </w:r>
      <w:r w:rsidRPr="00A339F7">
        <w:rPr>
          <w:rFonts w:ascii="Arial" w:eastAsia="Arial" w:hAnsi="Arial" w:cs="Arial"/>
          <w:sz w:val="24"/>
          <w:szCs w:val="24"/>
        </w:rPr>
        <w:t>o</w:t>
      </w:r>
      <w:r w:rsidRPr="0027505B">
        <w:rPr>
          <w:rFonts w:ascii="Arial" w:eastAsia="Arial" w:hAnsi="Arial" w:cs="Arial"/>
          <w:sz w:val="24"/>
          <w:szCs w:val="24"/>
        </w:rPr>
        <w:t>n</w:t>
      </w:r>
      <w:r w:rsidR="006B551A">
        <w:rPr>
          <w:rFonts w:ascii="Arial" w:eastAsia="Arial" w:hAnsi="Arial" w:cs="Arial"/>
          <w:sz w:val="24"/>
          <w:szCs w:val="24"/>
        </w:rPr>
        <w:t xml:space="preserve">, </w:t>
      </w:r>
      <w:r w:rsidR="002A58F0">
        <w:rPr>
          <w:rFonts w:ascii="Arial" w:eastAsia="Arial" w:hAnsi="Arial" w:cs="Arial"/>
          <w:sz w:val="24"/>
          <w:szCs w:val="24"/>
        </w:rPr>
        <w:t>at the Shire’s discretion</w:t>
      </w:r>
      <w:r w:rsidR="008F5F06" w:rsidRPr="0027505B">
        <w:rPr>
          <w:rFonts w:ascii="Arial" w:eastAsia="Arial" w:hAnsi="Arial" w:cs="Arial"/>
          <w:sz w:val="24"/>
          <w:szCs w:val="24"/>
        </w:rPr>
        <w:t>.</w:t>
      </w:r>
    </w:p>
    <w:p w14:paraId="1217ACA6" w14:textId="77777777" w:rsidR="001F7841" w:rsidRPr="0027505B" w:rsidRDefault="001F7841" w:rsidP="0027505B">
      <w:pPr>
        <w:rPr>
          <w:rFonts w:ascii="Arial" w:eastAsia="Arial" w:hAnsi="Arial" w:cs="Arial"/>
          <w:sz w:val="24"/>
          <w:szCs w:val="24"/>
        </w:rPr>
      </w:pPr>
    </w:p>
    <w:p w14:paraId="314729DB" w14:textId="4BB030D9" w:rsidR="00542224" w:rsidRPr="007723C0" w:rsidRDefault="006A7614" w:rsidP="0027505B">
      <w:pPr>
        <w:rPr>
          <w:rFonts w:ascii="Arial" w:eastAsia="Arial" w:hAnsi="Arial" w:cs="Arial"/>
          <w:sz w:val="24"/>
          <w:szCs w:val="24"/>
        </w:rPr>
      </w:pPr>
      <w:r w:rsidRPr="007723C0">
        <w:rPr>
          <w:rFonts w:ascii="Arial" w:eastAsia="Arial" w:hAnsi="Arial" w:cs="Arial"/>
          <w:sz w:val="24"/>
          <w:szCs w:val="24"/>
        </w:rPr>
        <w:t>To</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ns</w:t>
      </w:r>
      <w:r w:rsidRPr="007723C0">
        <w:rPr>
          <w:rFonts w:ascii="Arial" w:eastAsia="Arial" w:hAnsi="Arial" w:cs="Arial"/>
          <w:sz w:val="24"/>
          <w:szCs w:val="24"/>
        </w:rPr>
        <w:t>u</w:t>
      </w:r>
      <w:r w:rsidRPr="0027505B">
        <w:rPr>
          <w:rFonts w:ascii="Arial" w:eastAsia="Arial" w:hAnsi="Arial" w:cs="Arial"/>
          <w:sz w:val="24"/>
          <w:szCs w:val="24"/>
        </w:rPr>
        <w:t>r</w:t>
      </w:r>
      <w:r w:rsidRPr="007723C0">
        <w:rPr>
          <w:rFonts w:ascii="Arial" w:eastAsia="Arial" w:hAnsi="Arial" w:cs="Arial"/>
          <w:sz w:val="24"/>
          <w:szCs w:val="24"/>
        </w:rPr>
        <w:t>e</w:t>
      </w:r>
      <w:r w:rsidRPr="0027505B">
        <w:rPr>
          <w:rFonts w:ascii="Arial" w:eastAsia="Arial" w:hAnsi="Arial" w:cs="Arial"/>
          <w:sz w:val="24"/>
          <w:szCs w:val="24"/>
        </w:rPr>
        <w:t xml:space="preserve"> b</w:t>
      </w:r>
      <w:r w:rsidRPr="007723C0">
        <w:rPr>
          <w:rFonts w:ascii="Arial" w:eastAsia="Arial" w:hAnsi="Arial" w:cs="Arial"/>
          <w:sz w:val="24"/>
          <w:szCs w:val="24"/>
        </w:rPr>
        <w:t>u</w:t>
      </w:r>
      <w:r w:rsidRPr="0027505B">
        <w:rPr>
          <w:rFonts w:ascii="Arial" w:eastAsia="Arial" w:hAnsi="Arial" w:cs="Arial"/>
          <w:sz w:val="24"/>
          <w:szCs w:val="24"/>
        </w:rPr>
        <w:t>sin</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 xml:space="preserve">es </w:t>
      </w:r>
      <w:r w:rsidRPr="0027505B">
        <w:rPr>
          <w:rFonts w:ascii="Arial" w:eastAsia="Arial" w:hAnsi="Arial" w:cs="Arial"/>
          <w:sz w:val="24"/>
          <w:szCs w:val="24"/>
        </w:rPr>
        <w:t>co</w:t>
      </w:r>
      <w:r w:rsidRPr="007723C0">
        <w:rPr>
          <w:rFonts w:ascii="Arial" w:eastAsia="Arial" w:hAnsi="Arial" w:cs="Arial"/>
          <w:sz w:val="24"/>
          <w:szCs w:val="24"/>
        </w:rPr>
        <w:t>nt</w:t>
      </w:r>
      <w:r w:rsidRPr="0027505B">
        <w:rPr>
          <w:rFonts w:ascii="Arial" w:eastAsia="Arial" w:hAnsi="Arial" w:cs="Arial"/>
          <w:sz w:val="24"/>
          <w:szCs w:val="24"/>
        </w:rPr>
        <w:t>in</w:t>
      </w:r>
      <w:r w:rsidRPr="007723C0">
        <w:rPr>
          <w:rFonts w:ascii="Arial" w:eastAsia="Arial" w:hAnsi="Arial" w:cs="Arial"/>
          <w:sz w:val="24"/>
          <w:szCs w:val="24"/>
        </w:rPr>
        <w:t>u</w:t>
      </w:r>
      <w:r w:rsidRPr="0027505B">
        <w:rPr>
          <w:rFonts w:ascii="Arial" w:eastAsia="Arial" w:hAnsi="Arial" w:cs="Arial"/>
          <w:sz w:val="24"/>
          <w:szCs w:val="24"/>
        </w:rPr>
        <w:t>all</w:t>
      </w:r>
      <w:r w:rsidRPr="007723C0">
        <w:rPr>
          <w:rFonts w:ascii="Arial" w:eastAsia="Arial" w:hAnsi="Arial" w:cs="Arial"/>
          <w:sz w:val="24"/>
          <w:szCs w:val="24"/>
        </w:rPr>
        <w:t>y</w:t>
      </w:r>
      <w:r w:rsidRPr="0027505B">
        <w:rPr>
          <w:rFonts w:ascii="Arial" w:eastAsia="Arial" w:hAnsi="Arial" w:cs="Arial"/>
          <w:sz w:val="24"/>
          <w:szCs w:val="24"/>
        </w:rPr>
        <w:t xml:space="preserve"> im</w:t>
      </w:r>
      <w:r w:rsidRPr="007723C0">
        <w:rPr>
          <w:rFonts w:ascii="Arial" w:eastAsia="Arial" w:hAnsi="Arial" w:cs="Arial"/>
          <w:sz w:val="24"/>
          <w:szCs w:val="24"/>
        </w:rPr>
        <w:t>pro</w:t>
      </w:r>
      <w:r w:rsidRPr="0027505B">
        <w:rPr>
          <w:rFonts w:ascii="Arial" w:eastAsia="Arial" w:hAnsi="Arial" w:cs="Arial"/>
          <w:sz w:val="24"/>
          <w:szCs w:val="24"/>
        </w:rPr>
        <w:t>v</w:t>
      </w:r>
      <w:r w:rsidRPr="007723C0">
        <w:rPr>
          <w:rFonts w:ascii="Arial" w:eastAsia="Arial" w:hAnsi="Arial" w:cs="Arial"/>
          <w:sz w:val="24"/>
          <w:szCs w:val="24"/>
        </w:rPr>
        <w:t>e</w:t>
      </w:r>
      <w:r w:rsidRPr="0027505B">
        <w:rPr>
          <w:rFonts w:ascii="Arial" w:eastAsia="Arial" w:hAnsi="Arial" w:cs="Arial"/>
          <w:sz w:val="24"/>
          <w:szCs w:val="24"/>
        </w:rPr>
        <w:t xml:space="preserve"> t</w:t>
      </w:r>
      <w:r w:rsidRPr="007723C0">
        <w:rPr>
          <w:rFonts w:ascii="Arial" w:eastAsia="Arial" w:hAnsi="Arial" w:cs="Arial"/>
          <w:sz w:val="24"/>
          <w:szCs w:val="24"/>
        </w:rPr>
        <w:t>owards</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c</w:t>
      </w:r>
      <w:r w:rsidRPr="007723C0">
        <w:rPr>
          <w:rFonts w:ascii="Arial" w:eastAsia="Arial" w:hAnsi="Arial" w:cs="Arial"/>
          <w:sz w:val="24"/>
          <w:szCs w:val="24"/>
        </w:rPr>
        <w:t>h</w:t>
      </w:r>
      <w:r w:rsidRPr="0027505B">
        <w:rPr>
          <w:rFonts w:ascii="Arial" w:eastAsia="Arial" w:hAnsi="Arial" w:cs="Arial"/>
          <w:sz w:val="24"/>
          <w:szCs w:val="24"/>
        </w:rPr>
        <w:t>i</w:t>
      </w:r>
      <w:r w:rsidRPr="007723C0">
        <w:rPr>
          <w:rFonts w:ascii="Arial" w:eastAsia="Arial" w:hAnsi="Arial" w:cs="Arial"/>
          <w:sz w:val="24"/>
          <w:szCs w:val="24"/>
        </w:rPr>
        <w:t>e</w:t>
      </w:r>
      <w:r w:rsidRPr="0027505B">
        <w:rPr>
          <w:rFonts w:ascii="Arial" w:eastAsia="Arial" w:hAnsi="Arial" w:cs="Arial"/>
          <w:sz w:val="24"/>
          <w:szCs w:val="24"/>
        </w:rPr>
        <w:t>vi</w:t>
      </w:r>
      <w:r w:rsidRPr="007723C0">
        <w:rPr>
          <w:rFonts w:ascii="Arial" w:eastAsia="Arial" w:hAnsi="Arial" w:cs="Arial"/>
          <w:sz w:val="24"/>
          <w:szCs w:val="24"/>
        </w:rPr>
        <w:t>ng</w:t>
      </w:r>
      <w:r w:rsidRPr="0027505B">
        <w:rPr>
          <w:rFonts w:ascii="Arial" w:eastAsia="Arial" w:hAnsi="Arial" w:cs="Arial"/>
          <w:sz w:val="24"/>
          <w:szCs w:val="24"/>
        </w:rPr>
        <w:t xml:space="preserve"> </w:t>
      </w:r>
      <w:r w:rsidRPr="007723C0">
        <w:rPr>
          <w:rFonts w:ascii="Arial" w:eastAsia="Arial" w:hAnsi="Arial" w:cs="Arial"/>
          <w:sz w:val="24"/>
          <w:szCs w:val="24"/>
        </w:rPr>
        <w:t>b</w:t>
      </w:r>
      <w:r w:rsidRPr="0027505B">
        <w:rPr>
          <w:rFonts w:ascii="Arial" w:eastAsia="Arial" w:hAnsi="Arial" w:cs="Arial"/>
          <w:sz w:val="24"/>
          <w:szCs w:val="24"/>
        </w:rPr>
        <w:t>es</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pra</w:t>
      </w:r>
      <w:r w:rsidRPr="0027505B">
        <w:rPr>
          <w:rFonts w:ascii="Arial" w:eastAsia="Arial" w:hAnsi="Arial" w:cs="Arial"/>
          <w:sz w:val="24"/>
          <w:szCs w:val="24"/>
        </w:rPr>
        <w:t>c</w:t>
      </w:r>
      <w:r w:rsidRPr="007723C0">
        <w:rPr>
          <w:rFonts w:ascii="Arial" w:eastAsia="Arial" w:hAnsi="Arial" w:cs="Arial"/>
          <w:sz w:val="24"/>
          <w:szCs w:val="24"/>
        </w:rPr>
        <w:t>t</w:t>
      </w:r>
      <w:r w:rsidRPr="0027505B">
        <w:rPr>
          <w:rFonts w:ascii="Arial" w:eastAsia="Arial" w:hAnsi="Arial" w:cs="Arial"/>
          <w:sz w:val="24"/>
          <w:szCs w:val="24"/>
        </w:rPr>
        <w:t>ice</w:t>
      </w:r>
      <w:r w:rsidRPr="007723C0">
        <w:rPr>
          <w:rFonts w:ascii="Arial" w:eastAsia="Arial" w:hAnsi="Arial" w:cs="Arial"/>
          <w:sz w:val="24"/>
          <w:szCs w:val="24"/>
        </w:rPr>
        <w:t>,</w:t>
      </w:r>
      <w:r w:rsidRPr="0027505B">
        <w:rPr>
          <w:rFonts w:ascii="Arial" w:eastAsia="Arial" w:hAnsi="Arial" w:cs="Arial"/>
          <w:sz w:val="24"/>
          <w:szCs w:val="24"/>
        </w:rPr>
        <w:t xml:space="preserve"> o</w:t>
      </w:r>
      <w:r w:rsidRPr="007723C0">
        <w:rPr>
          <w:rFonts w:ascii="Arial" w:eastAsia="Arial" w:hAnsi="Arial" w:cs="Arial"/>
          <w:sz w:val="24"/>
          <w:szCs w:val="24"/>
        </w:rPr>
        <w:t>p</w:t>
      </w:r>
      <w:r w:rsidRPr="0027505B">
        <w:rPr>
          <w:rFonts w:ascii="Arial" w:eastAsia="Arial" w:hAnsi="Arial" w:cs="Arial"/>
          <w:sz w:val="24"/>
          <w:szCs w:val="24"/>
        </w:rPr>
        <w:t>er</w:t>
      </w:r>
      <w:r w:rsidRPr="007723C0">
        <w:rPr>
          <w:rFonts w:ascii="Arial" w:eastAsia="Arial" w:hAnsi="Arial" w:cs="Arial"/>
          <w:sz w:val="24"/>
          <w:szCs w:val="24"/>
        </w:rPr>
        <w:t>at</w:t>
      </w:r>
      <w:r w:rsidRPr="0027505B">
        <w:rPr>
          <w:rFonts w:ascii="Arial" w:eastAsia="Arial" w:hAnsi="Arial" w:cs="Arial"/>
          <w:sz w:val="24"/>
          <w:szCs w:val="24"/>
        </w:rPr>
        <w:t>or</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h</w:t>
      </w:r>
      <w:r w:rsidRPr="0027505B">
        <w:rPr>
          <w:rFonts w:ascii="Arial" w:eastAsia="Arial" w:hAnsi="Arial" w:cs="Arial"/>
          <w:sz w:val="24"/>
          <w:szCs w:val="24"/>
        </w:rPr>
        <w:t>ol</w:t>
      </w:r>
      <w:r w:rsidRPr="007723C0">
        <w:rPr>
          <w:rFonts w:ascii="Arial" w:eastAsia="Arial" w:hAnsi="Arial" w:cs="Arial"/>
          <w:sz w:val="24"/>
          <w:szCs w:val="24"/>
        </w:rPr>
        <w:t>d</w:t>
      </w:r>
      <w:r w:rsidRPr="0027505B">
        <w:rPr>
          <w:rFonts w:ascii="Arial" w:eastAsia="Arial" w:hAnsi="Arial" w:cs="Arial"/>
          <w:sz w:val="24"/>
          <w:szCs w:val="24"/>
        </w:rPr>
        <w:t>i</w:t>
      </w:r>
      <w:r w:rsidRPr="007723C0">
        <w:rPr>
          <w:rFonts w:ascii="Arial" w:eastAsia="Arial" w:hAnsi="Arial" w:cs="Arial"/>
          <w:sz w:val="24"/>
          <w:szCs w:val="24"/>
        </w:rPr>
        <w:t>ng</w:t>
      </w:r>
      <w:r w:rsidRPr="0027505B">
        <w:rPr>
          <w:rFonts w:ascii="Arial" w:eastAsia="Arial" w:hAnsi="Arial" w:cs="Arial"/>
          <w:sz w:val="24"/>
          <w:szCs w:val="24"/>
        </w:rPr>
        <w:t xml:space="preserve"> lic</w:t>
      </w:r>
      <w:r w:rsidRPr="007723C0">
        <w:rPr>
          <w:rFonts w:ascii="Arial" w:eastAsia="Arial" w:hAnsi="Arial" w:cs="Arial"/>
          <w:sz w:val="24"/>
          <w:szCs w:val="24"/>
        </w:rPr>
        <w:t>e</w:t>
      </w:r>
      <w:r w:rsidRPr="0027505B">
        <w:rPr>
          <w:rFonts w:ascii="Arial" w:eastAsia="Arial" w:hAnsi="Arial" w:cs="Arial"/>
          <w:sz w:val="24"/>
          <w:szCs w:val="24"/>
        </w:rPr>
        <w:t>nc</w:t>
      </w:r>
      <w:r w:rsidRPr="007723C0">
        <w:rPr>
          <w:rFonts w:ascii="Arial" w:eastAsia="Arial" w:hAnsi="Arial" w:cs="Arial"/>
          <w:sz w:val="24"/>
          <w:szCs w:val="24"/>
        </w:rPr>
        <w:t>es</w:t>
      </w:r>
      <w:r w:rsidRPr="0027505B">
        <w:rPr>
          <w:rFonts w:ascii="Arial" w:eastAsia="Arial" w:hAnsi="Arial" w:cs="Arial"/>
          <w:sz w:val="24"/>
          <w:szCs w:val="24"/>
        </w:rPr>
        <w:t xml:space="preserve"> wil</w:t>
      </w:r>
      <w:r w:rsidRPr="007723C0">
        <w:rPr>
          <w:rFonts w:ascii="Arial" w:eastAsia="Arial" w:hAnsi="Arial" w:cs="Arial"/>
          <w:sz w:val="24"/>
          <w:szCs w:val="24"/>
        </w:rPr>
        <w:t>l</w:t>
      </w:r>
      <w:r w:rsidRPr="0027505B">
        <w:rPr>
          <w:rFonts w:ascii="Arial" w:eastAsia="Arial" w:hAnsi="Arial" w:cs="Arial"/>
          <w:sz w:val="24"/>
          <w:szCs w:val="24"/>
        </w:rPr>
        <w:t xml:space="preserve"> b</w:t>
      </w:r>
      <w:r w:rsidRPr="007723C0">
        <w:rPr>
          <w:rFonts w:ascii="Arial" w:eastAsia="Arial" w:hAnsi="Arial" w:cs="Arial"/>
          <w:sz w:val="24"/>
          <w:szCs w:val="24"/>
        </w:rPr>
        <w:t>e</w:t>
      </w:r>
      <w:r w:rsidRPr="0027505B">
        <w:rPr>
          <w:rFonts w:ascii="Arial" w:eastAsia="Arial" w:hAnsi="Arial" w:cs="Arial"/>
          <w:sz w:val="24"/>
          <w:szCs w:val="24"/>
        </w:rPr>
        <w:t xml:space="preserve"> </w:t>
      </w:r>
      <w:r w:rsidR="008F5F06">
        <w:rPr>
          <w:rFonts w:ascii="Arial" w:eastAsia="Arial" w:hAnsi="Arial" w:cs="Arial"/>
          <w:sz w:val="24"/>
          <w:szCs w:val="24"/>
        </w:rPr>
        <w:t>revie</w:t>
      </w:r>
      <w:r w:rsidR="008F5F06" w:rsidRPr="007723C0">
        <w:rPr>
          <w:rFonts w:ascii="Arial" w:eastAsia="Arial" w:hAnsi="Arial" w:cs="Arial"/>
          <w:sz w:val="24"/>
          <w:szCs w:val="24"/>
        </w:rPr>
        <w:t>wed</w:t>
      </w:r>
      <w:r w:rsidRPr="0027505B">
        <w:rPr>
          <w:rFonts w:ascii="Arial" w:eastAsia="Arial" w:hAnsi="Arial" w:cs="Arial"/>
          <w:sz w:val="24"/>
          <w:szCs w:val="24"/>
        </w:rPr>
        <w:t xml:space="preserve"> e</w:t>
      </w:r>
      <w:r w:rsidRPr="007723C0">
        <w:rPr>
          <w:rFonts w:ascii="Arial" w:eastAsia="Arial" w:hAnsi="Arial" w:cs="Arial"/>
          <w:sz w:val="24"/>
          <w:szCs w:val="24"/>
        </w:rPr>
        <w:t>a</w:t>
      </w:r>
      <w:r w:rsidRPr="0027505B">
        <w:rPr>
          <w:rFonts w:ascii="Arial" w:eastAsia="Arial" w:hAnsi="Arial" w:cs="Arial"/>
          <w:sz w:val="24"/>
          <w:szCs w:val="24"/>
        </w:rPr>
        <w:t>c</w:t>
      </w:r>
      <w:r w:rsidRPr="007723C0">
        <w:rPr>
          <w:rFonts w:ascii="Arial" w:eastAsia="Arial" w:hAnsi="Arial" w:cs="Arial"/>
          <w:sz w:val="24"/>
          <w:szCs w:val="24"/>
        </w:rPr>
        <w:t>h</w:t>
      </w:r>
      <w:r w:rsidRPr="0027505B">
        <w:rPr>
          <w:rFonts w:ascii="Arial" w:eastAsia="Arial" w:hAnsi="Arial" w:cs="Arial"/>
          <w:sz w:val="24"/>
          <w:szCs w:val="24"/>
        </w:rPr>
        <w:t xml:space="preserve"> y</w:t>
      </w:r>
      <w:r w:rsidRPr="007723C0">
        <w:rPr>
          <w:rFonts w:ascii="Arial" w:eastAsia="Arial" w:hAnsi="Arial" w:cs="Arial"/>
          <w:sz w:val="24"/>
          <w:szCs w:val="24"/>
        </w:rPr>
        <w:t>e</w:t>
      </w:r>
      <w:r w:rsidRPr="0027505B">
        <w:rPr>
          <w:rFonts w:ascii="Arial" w:eastAsia="Arial" w:hAnsi="Arial" w:cs="Arial"/>
          <w:sz w:val="24"/>
          <w:szCs w:val="24"/>
        </w:rPr>
        <w:t>a</w:t>
      </w:r>
      <w:r w:rsidRPr="007723C0">
        <w:rPr>
          <w:rFonts w:ascii="Arial" w:eastAsia="Arial" w:hAnsi="Arial" w:cs="Arial"/>
          <w:sz w:val="24"/>
          <w:szCs w:val="24"/>
        </w:rPr>
        <w:t>r</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 xml:space="preserve"> lic</w:t>
      </w:r>
      <w:r w:rsidRPr="007723C0">
        <w:rPr>
          <w:rFonts w:ascii="Arial" w:eastAsia="Arial" w:hAnsi="Arial" w:cs="Arial"/>
          <w:sz w:val="24"/>
          <w:szCs w:val="24"/>
        </w:rPr>
        <w:t>e</w:t>
      </w:r>
      <w:r w:rsidRPr="0027505B">
        <w:rPr>
          <w:rFonts w:ascii="Arial" w:eastAsia="Arial" w:hAnsi="Arial" w:cs="Arial"/>
          <w:sz w:val="24"/>
          <w:szCs w:val="24"/>
        </w:rPr>
        <w:t>nc</w:t>
      </w:r>
      <w:r w:rsidRPr="007723C0">
        <w:rPr>
          <w:rFonts w:ascii="Arial" w:eastAsia="Arial" w:hAnsi="Arial" w:cs="Arial"/>
          <w:sz w:val="24"/>
          <w:szCs w:val="24"/>
        </w:rPr>
        <w:t>e</w:t>
      </w:r>
      <w:r w:rsidRPr="0027505B">
        <w:rPr>
          <w:rFonts w:ascii="Arial" w:eastAsia="Arial" w:hAnsi="Arial" w:cs="Arial"/>
          <w:sz w:val="24"/>
          <w:szCs w:val="24"/>
        </w:rPr>
        <w:t xml:space="preserve"> t</w:t>
      </w:r>
      <w:r w:rsidRPr="007723C0">
        <w:rPr>
          <w:rFonts w:ascii="Arial" w:eastAsia="Arial" w:hAnsi="Arial" w:cs="Arial"/>
          <w:sz w:val="24"/>
          <w:szCs w:val="24"/>
        </w:rPr>
        <w:t>erm</w:t>
      </w:r>
      <w:r w:rsidRPr="0027505B">
        <w:rPr>
          <w:rFonts w:ascii="Arial" w:eastAsia="Arial" w:hAnsi="Arial" w:cs="Arial"/>
          <w:sz w:val="24"/>
          <w:szCs w:val="24"/>
        </w:rPr>
        <w:t xml:space="preserve"> a</w:t>
      </w:r>
      <w:r w:rsidRPr="007723C0">
        <w:rPr>
          <w:rFonts w:ascii="Arial" w:eastAsia="Arial" w:hAnsi="Arial" w:cs="Arial"/>
          <w:sz w:val="24"/>
          <w:szCs w:val="24"/>
        </w:rPr>
        <w:t>g</w:t>
      </w:r>
      <w:r w:rsidRPr="0027505B">
        <w:rPr>
          <w:rFonts w:ascii="Arial" w:eastAsia="Arial" w:hAnsi="Arial" w:cs="Arial"/>
          <w:sz w:val="24"/>
          <w:szCs w:val="24"/>
        </w:rPr>
        <w:t>ai</w:t>
      </w:r>
      <w:r w:rsidRPr="007723C0">
        <w:rPr>
          <w:rFonts w:ascii="Arial" w:eastAsia="Arial" w:hAnsi="Arial" w:cs="Arial"/>
          <w:sz w:val="24"/>
          <w:szCs w:val="24"/>
        </w:rPr>
        <w:t>n</w:t>
      </w:r>
      <w:r w:rsidRPr="0027505B">
        <w:rPr>
          <w:rFonts w:ascii="Arial" w:eastAsia="Arial" w:hAnsi="Arial" w:cs="Arial"/>
          <w:sz w:val="24"/>
          <w:szCs w:val="24"/>
        </w:rPr>
        <w:t>s</w:t>
      </w:r>
      <w:r w:rsidRPr="007723C0">
        <w:rPr>
          <w:rFonts w:ascii="Arial" w:eastAsia="Arial" w:hAnsi="Arial" w:cs="Arial"/>
          <w:sz w:val="24"/>
          <w:szCs w:val="24"/>
        </w:rPr>
        <w:t>t</w:t>
      </w:r>
      <w:r w:rsidRPr="0027505B">
        <w:rPr>
          <w:rFonts w:ascii="Arial" w:eastAsia="Arial" w:hAnsi="Arial" w:cs="Arial"/>
          <w:sz w:val="24"/>
          <w:szCs w:val="24"/>
        </w:rPr>
        <w:t xml:space="preserve"> </w:t>
      </w:r>
      <w:r w:rsidR="00FD5D67" w:rsidRPr="0027505B">
        <w:rPr>
          <w:rFonts w:ascii="Arial" w:eastAsia="Arial" w:hAnsi="Arial" w:cs="Arial"/>
          <w:sz w:val="24"/>
          <w:szCs w:val="24"/>
        </w:rPr>
        <w:t>agreed</w:t>
      </w:r>
      <w:r w:rsidRPr="0027505B">
        <w:rPr>
          <w:rFonts w:ascii="Arial" w:eastAsia="Arial" w:hAnsi="Arial" w:cs="Arial"/>
          <w:sz w:val="24"/>
          <w:szCs w:val="24"/>
        </w:rPr>
        <w:t xml:space="preserve"> </w:t>
      </w:r>
      <w:r w:rsidRPr="007723C0">
        <w:rPr>
          <w:rFonts w:ascii="Arial" w:eastAsia="Arial" w:hAnsi="Arial" w:cs="Arial"/>
          <w:sz w:val="24"/>
          <w:szCs w:val="24"/>
        </w:rPr>
        <w:t>b</w:t>
      </w:r>
      <w:r w:rsidRPr="0027505B">
        <w:rPr>
          <w:rFonts w:ascii="Arial" w:eastAsia="Arial" w:hAnsi="Arial" w:cs="Arial"/>
          <w:sz w:val="24"/>
          <w:szCs w:val="24"/>
        </w:rPr>
        <w:t>e</w:t>
      </w:r>
      <w:r w:rsidRPr="007723C0">
        <w:rPr>
          <w:rFonts w:ascii="Arial" w:eastAsia="Arial" w:hAnsi="Arial" w:cs="Arial"/>
          <w:sz w:val="24"/>
          <w:szCs w:val="24"/>
        </w:rPr>
        <w:t>n</w:t>
      </w:r>
      <w:r w:rsidRPr="0027505B">
        <w:rPr>
          <w:rFonts w:ascii="Arial" w:eastAsia="Arial" w:hAnsi="Arial" w:cs="Arial"/>
          <w:sz w:val="24"/>
          <w:szCs w:val="24"/>
        </w:rPr>
        <w:t>ch</w:t>
      </w:r>
      <w:r w:rsidRPr="007723C0">
        <w:rPr>
          <w:rFonts w:ascii="Arial" w:eastAsia="Arial" w:hAnsi="Arial" w:cs="Arial"/>
          <w:sz w:val="24"/>
          <w:szCs w:val="24"/>
        </w:rPr>
        <w:t>m</w:t>
      </w:r>
      <w:r w:rsidRPr="0027505B">
        <w:rPr>
          <w:rFonts w:ascii="Arial" w:eastAsia="Arial" w:hAnsi="Arial" w:cs="Arial"/>
          <w:sz w:val="24"/>
          <w:szCs w:val="24"/>
        </w:rPr>
        <w:t>arks</w:t>
      </w:r>
      <w:r w:rsidRPr="007723C0">
        <w:rPr>
          <w:rFonts w:ascii="Arial" w:eastAsia="Arial" w:hAnsi="Arial" w:cs="Arial"/>
          <w:sz w:val="24"/>
          <w:szCs w:val="24"/>
        </w:rPr>
        <w:t>,</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lic</w:t>
      </w:r>
      <w:r w:rsidRPr="007723C0">
        <w:rPr>
          <w:rFonts w:ascii="Arial" w:eastAsia="Arial" w:hAnsi="Arial" w:cs="Arial"/>
          <w:sz w:val="24"/>
          <w:szCs w:val="24"/>
        </w:rPr>
        <w:t>e</w:t>
      </w:r>
      <w:r w:rsidRPr="0027505B">
        <w:rPr>
          <w:rFonts w:ascii="Arial" w:eastAsia="Arial" w:hAnsi="Arial" w:cs="Arial"/>
          <w:sz w:val="24"/>
          <w:szCs w:val="24"/>
        </w:rPr>
        <w:t>nc</w:t>
      </w:r>
      <w:r w:rsidRPr="007723C0">
        <w:rPr>
          <w:rFonts w:ascii="Arial" w:eastAsia="Arial" w:hAnsi="Arial" w:cs="Arial"/>
          <w:sz w:val="24"/>
          <w:szCs w:val="24"/>
        </w:rPr>
        <w:t>e</w:t>
      </w:r>
      <w:r w:rsidRPr="0027505B">
        <w:rPr>
          <w:rFonts w:ascii="Arial" w:eastAsia="Arial" w:hAnsi="Arial" w:cs="Arial"/>
          <w:sz w:val="24"/>
          <w:szCs w:val="24"/>
        </w:rPr>
        <w:t xml:space="preserve"> co</w:t>
      </w:r>
      <w:r w:rsidRPr="007723C0">
        <w:rPr>
          <w:rFonts w:ascii="Arial" w:eastAsia="Arial" w:hAnsi="Arial" w:cs="Arial"/>
          <w:sz w:val="24"/>
          <w:szCs w:val="24"/>
        </w:rPr>
        <w:t>n</w:t>
      </w:r>
      <w:r w:rsidRPr="0027505B">
        <w:rPr>
          <w:rFonts w:ascii="Arial" w:eastAsia="Arial" w:hAnsi="Arial" w:cs="Arial"/>
          <w:sz w:val="24"/>
          <w:szCs w:val="24"/>
        </w:rPr>
        <w:t>di</w:t>
      </w:r>
      <w:r w:rsidRPr="007723C0">
        <w:rPr>
          <w:rFonts w:ascii="Arial" w:eastAsia="Arial" w:hAnsi="Arial" w:cs="Arial"/>
          <w:sz w:val="24"/>
          <w:szCs w:val="24"/>
        </w:rPr>
        <w:t>t</w:t>
      </w:r>
      <w:r w:rsidRPr="0027505B">
        <w:rPr>
          <w:rFonts w:ascii="Arial" w:eastAsia="Arial" w:hAnsi="Arial" w:cs="Arial"/>
          <w:sz w:val="24"/>
          <w:szCs w:val="24"/>
        </w:rPr>
        <w:t>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 xml:space="preserve">s </w:t>
      </w:r>
      <w:r w:rsidRPr="0027505B">
        <w:rPr>
          <w:rFonts w:ascii="Arial" w:eastAsia="Arial" w:hAnsi="Arial" w:cs="Arial"/>
          <w:sz w:val="24"/>
          <w:szCs w:val="24"/>
        </w:rPr>
        <w:t>a</w:t>
      </w:r>
      <w:r w:rsidRPr="007723C0">
        <w:rPr>
          <w:rFonts w:ascii="Arial" w:eastAsia="Arial" w:hAnsi="Arial" w:cs="Arial"/>
          <w:sz w:val="24"/>
          <w:szCs w:val="24"/>
        </w:rPr>
        <w:t>nd</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acc</w:t>
      </w:r>
      <w:r w:rsidRPr="007723C0">
        <w:rPr>
          <w:rFonts w:ascii="Arial" w:eastAsia="Arial" w:hAnsi="Arial" w:cs="Arial"/>
          <w:sz w:val="24"/>
          <w:szCs w:val="24"/>
        </w:rPr>
        <w:t>ordance</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w:t>
      </w:r>
      <w:r w:rsidRPr="007723C0">
        <w:rPr>
          <w:rFonts w:ascii="Arial" w:eastAsia="Arial" w:hAnsi="Arial" w:cs="Arial"/>
          <w:sz w:val="24"/>
          <w:szCs w:val="24"/>
        </w:rPr>
        <w:t>th</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w:t>
      </w:r>
      <w:r w:rsidRPr="007723C0">
        <w:rPr>
          <w:rFonts w:ascii="Arial" w:eastAsia="Arial" w:hAnsi="Arial" w:cs="Arial"/>
          <w:sz w:val="24"/>
          <w:szCs w:val="24"/>
        </w:rPr>
        <w:t>p</w:t>
      </w:r>
      <w:r w:rsidRPr="0027505B">
        <w:rPr>
          <w:rFonts w:ascii="Arial" w:eastAsia="Arial" w:hAnsi="Arial" w:cs="Arial"/>
          <w:sz w:val="24"/>
          <w:szCs w:val="24"/>
        </w:rPr>
        <w:t>r</w:t>
      </w:r>
      <w:r w:rsidRPr="007723C0">
        <w:rPr>
          <w:rFonts w:ascii="Arial" w:eastAsia="Arial" w:hAnsi="Arial" w:cs="Arial"/>
          <w:sz w:val="24"/>
          <w:szCs w:val="24"/>
        </w:rPr>
        <w:t>o</w:t>
      </w:r>
      <w:r w:rsidRPr="0027505B">
        <w:rPr>
          <w:rFonts w:ascii="Arial" w:eastAsia="Arial" w:hAnsi="Arial" w:cs="Arial"/>
          <w:sz w:val="24"/>
          <w:szCs w:val="24"/>
        </w:rPr>
        <w:t>p</w:t>
      </w:r>
      <w:r w:rsidRPr="007723C0">
        <w:rPr>
          <w:rFonts w:ascii="Arial" w:eastAsia="Arial" w:hAnsi="Arial" w:cs="Arial"/>
          <w:sz w:val="24"/>
          <w:szCs w:val="24"/>
        </w:rPr>
        <w:t>o</w:t>
      </w:r>
      <w:r w:rsidRPr="0027505B">
        <w:rPr>
          <w:rFonts w:ascii="Arial" w:eastAsia="Arial" w:hAnsi="Arial" w:cs="Arial"/>
          <w:sz w:val="24"/>
          <w:szCs w:val="24"/>
        </w:rPr>
        <w:t>sal</w:t>
      </w:r>
      <w:r w:rsidRPr="007723C0">
        <w:rPr>
          <w:rFonts w:ascii="Arial" w:eastAsia="Arial" w:hAnsi="Arial" w:cs="Arial"/>
          <w:sz w:val="24"/>
          <w:szCs w:val="24"/>
        </w:rPr>
        <w:t>s</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th</w:t>
      </w:r>
      <w:r w:rsidRPr="0027505B">
        <w:rPr>
          <w:rFonts w:ascii="Arial" w:eastAsia="Arial" w:hAnsi="Arial" w:cs="Arial"/>
          <w:sz w:val="24"/>
          <w:szCs w:val="24"/>
        </w:rPr>
        <w:t>ei</w:t>
      </w:r>
      <w:r w:rsidRPr="007723C0">
        <w:rPr>
          <w:rFonts w:ascii="Arial" w:eastAsia="Arial" w:hAnsi="Arial" w:cs="Arial"/>
          <w:sz w:val="24"/>
          <w:szCs w:val="24"/>
        </w:rPr>
        <w:t>r</w:t>
      </w:r>
      <w:r w:rsidRPr="0027505B">
        <w:rPr>
          <w:rFonts w:ascii="Arial" w:eastAsia="Arial" w:hAnsi="Arial" w:cs="Arial"/>
          <w:sz w:val="24"/>
          <w:szCs w:val="24"/>
        </w:rPr>
        <w:t xml:space="preserve"> EO</w:t>
      </w:r>
      <w:r w:rsidRPr="007723C0">
        <w:rPr>
          <w:rFonts w:ascii="Arial" w:eastAsia="Arial" w:hAnsi="Arial" w:cs="Arial"/>
          <w:sz w:val="24"/>
          <w:szCs w:val="24"/>
        </w:rPr>
        <w:t>I</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bmissi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 xml:space="preserve">s </w:t>
      </w:r>
      <w:r w:rsidRPr="0027505B">
        <w:rPr>
          <w:rFonts w:ascii="Arial" w:eastAsia="Arial" w:hAnsi="Arial" w:cs="Arial"/>
          <w:sz w:val="24"/>
          <w:szCs w:val="24"/>
        </w:rPr>
        <w:t>(</w:t>
      </w:r>
      <w:r w:rsidRPr="007723C0">
        <w:rPr>
          <w:rFonts w:ascii="Arial" w:eastAsia="Arial" w:hAnsi="Arial" w:cs="Arial"/>
          <w:sz w:val="24"/>
          <w:szCs w:val="24"/>
        </w:rPr>
        <w:t>wh</w:t>
      </w:r>
      <w:r w:rsidRPr="0027505B">
        <w:rPr>
          <w:rFonts w:ascii="Arial" w:eastAsia="Arial" w:hAnsi="Arial" w:cs="Arial"/>
          <w:sz w:val="24"/>
          <w:szCs w:val="24"/>
        </w:rPr>
        <w:t>ic</w:t>
      </w:r>
      <w:r w:rsidRPr="007723C0">
        <w:rPr>
          <w:rFonts w:ascii="Arial" w:eastAsia="Arial" w:hAnsi="Arial" w:cs="Arial"/>
          <w:sz w:val="24"/>
          <w:szCs w:val="24"/>
        </w:rPr>
        <w:t>h</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il</w:t>
      </w:r>
      <w:r w:rsidRPr="007723C0">
        <w:rPr>
          <w:rFonts w:ascii="Arial" w:eastAsia="Arial" w:hAnsi="Arial" w:cs="Arial"/>
          <w:sz w:val="24"/>
          <w:szCs w:val="24"/>
        </w:rPr>
        <w:t>l</w:t>
      </w:r>
      <w:r w:rsidRPr="0027505B">
        <w:rPr>
          <w:rFonts w:ascii="Arial" w:eastAsia="Arial" w:hAnsi="Arial" w:cs="Arial"/>
          <w:sz w:val="24"/>
          <w:szCs w:val="24"/>
        </w:rPr>
        <w:t xml:space="preserve"> b</w:t>
      </w:r>
      <w:r w:rsidRPr="007723C0">
        <w:rPr>
          <w:rFonts w:ascii="Arial" w:eastAsia="Arial" w:hAnsi="Arial" w:cs="Arial"/>
          <w:sz w:val="24"/>
          <w:szCs w:val="24"/>
        </w:rPr>
        <w:t>e</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c</w:t>
      </w:r>
      <w:r w:rsidRPr="007723C0">
        <w:rPr>
          <w:rFonts w:ascii="Arial" w:eastAsia="Arial" w:hAnsi="Arial" w:cs="Arial"/>
          <w:sz w:val="24"/>
          <w:szCs w:val="24"/>
        </w:rPr>
        <w:t>or</w:t>
      </w:r>
      <w:r w:rsidRPr="0027505B">
        <w:rPr>
          <w:rFonts w:ascii="Arial" w:eastAsia="Arial" w:hAnsi="Arial" w:cs="Arial"/>
          <w:sz w:val="24"/>
          <w:szCs w:val="24"/>
        </w:rPr>
        <w:t>p</w:t>
      </w:r>
      <w:r w:rsidRPr="007723C0">
        <w:rPr>
          <w:rFonts w:ascii="Arial" w:eastAsia="Arial" w:hAnsi="Arial" w:cs="Arial"/>
          <w:sz w:val="24"/>
          <w:szCs w:val="24"/>
        </w:rPr>
        <w:t>orat</w:t>
      </w:r>
      <w:r w:rsidRPr="0027505B">
        <w:rPr>
          <w:rFonts w:ascii="Arial" w:eastAsia="Arial" w:hAnsi="Arial" w:cs="Arial"/>
          <w:sz w:val="24"/>
          <w:szCs w:val="24"/>
        </w:rPr>
        <w:t>e</w:t>
      </w:r>
      <w:r w:rsidRPr="007723C0">
        <w:rPr>
          <w:rFonts w:ascii="Arial" w:eastAsia="Arial" w:hAnsi="Arial" w:cs="Arial"/>
          <w:sz w:val="24"/>
          <w:szCs w:val="24"/>
        </w:rPr>
        <w:t>d</w:t>
      </w:r>
      <w:r w:rsidRPr="0027505B">
        <w:rPr>
          <w:rFonts w:ascii="Arial" w:eastAsia="Arial" w:hAnsi="Arial" w:cs="Arial"/>
          <w:sz w:val="24"/>
          <w:szCs w:val="24"/>
        </w:rPr>
        <w:t xml:space="preserve"> i</w:t>
      </w:r>
      <w:r w:rsidRPr="007723C0">
        <w:rPr>
          <w:rFonts w:ascii="Arial" w:eastAsia="Arial" w:hAnsi="Arial" w:cs="Arial"/>
          <w:sz w:val="24"/>
          <w:szCs w:val="24"/>
        </w:rPr>
        <w:t>nto</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 xml:space="preserve"> lice</w:t>
      </w:r>
      <w:r w:rsidRPr="007723C0">
        <w:rPr>
          <w:rFonts w:ascii="Arial" w:eastAsia="Arial" w:hAnsi="Arial" w:cs="Arial"/>
          <w:sz w:val="24"/>
          <w:szCs w:val="24"/>
        </w:rPr>
        <w:t>n</w:t>
      </w:r>
      <w:r w:rsidRPr="0027505B">
        <w:rPr>
          <w:rFonts w:ascii="Arial" w:eastAsia="Arial" w:hAnsi="Arial" w:cs="Arial"/>
          <w:sz w:val="24"/>
          <w:szCs w:val="24"/>
        </w:rPr>
        <w:t>c</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co</w:t>
      </w:r>
      <w:r w:rsidRPr="0027505B">
        <w:rPr>
          <w:rFonts w:ascii="Arial" w:eastAsia="Arial" w:hAnsi="Arial" w:cs="Arial"/>
          <w:sz w:val="24"/>
          <w:szCs w:val="24"/>
        </w:rPr>
        <w:t>ndi</w:t>
      </w:r>
      <w:r w:rsidRPr="007723C0">
        <w:rPr>
          <w:rFonts w:ascii="Arial" w:eastAsia="Arial" w:hAnsi="Arial" w:cs="Arial"/>
          <w:sz w:val="24"/>
          <w:szCs w:val="24"/>
        </w:rPr>
        <w:t>t</w:t>
      </w:r>
      <w:r w:rsidRPr="0027505B">
        <w:rPr>
          <w:rFonts w:ascii="Arial" w:eastAsia="Arial" w:hAnsi="Arial" w:cs="Arial"/>
          <w:sz w:val="24"/>
          <w:szCs w:val="24"/>
        </w:rPr>
        <w:t>i</w:t>
      </w:r>
      <w:r w:rsidRPr="007723C0">
        <w:rPr>
          <w:rFonts w:ascii="Arial" w:eastAsia="Arial" w:hAnsi="Arial" w:cs="Arial"/>
          <w:sz w:val="24"/>
          <w:szCs w:val="24"/>
        </w:rPr>
        <w:t>o</w:t>
      </w:r>
      <w:r w:rsidRPr="0027505B">
        <w:rPr>
          <w:rFonts w:ascii="Arial" w:eastAsia="Arial" w:hAnsi="Arial" w:cs="Arial"/>
          <w:sz w:val="24"/>
          <w:szCs w:val="24"/>
        </w:rPr>
        <w:t>ns)</w:t>
      </w:r>
      <w:r w:rsidRPr="007723C0">
        <w:rPr>
          <w:rFonts w:ascii="Arial" w:eastAsia="Arial" w:hAnsi="Arial" w:cs="Arial"/>
          <w:sz w:val="24"/>
          <w:szCs w:val="24"/>
        </w:rPr>
        <w:t>.</w:t>
      </w:r>
      <w:r w:rsidRPr="0027505B">
        <w:rPr>
          <w:rFonts w:ascii="Arial" w:eastAsia="Arial" w:hAnsi="Arial" w:cs="Arial"/>
          <w:sz w:val="24"/>
          <w:szCs w:val="24"/>
        </w:rPr>
        <w:t xml:space="preserve"> </w:t>
      </w:r>
      <w:r w:rsidR="00FD5D67" w:rsidRPr="0027505B">
        <w:rPr>
          <w:rFonts w:ascii="Arial" w:eastAsia="Arial" w:hAnsi="Arial" w:cs="Arial"/>
          <w:sz w:val="24"/>
          <w:szCs w:val="24"/>
        </w:rPr>
        <w:t xml:space="preserve"> </w:t>
      </w:r>
    </w:p>
    <w:p w14:paraId="121D9053" w14:textId="77777777" w:rsidR="00542224" w:rsidRPr="007723C0" w:rsidRDefault="00542224" w:rsidP="0027505B">
      <w:pPr>
        <w:rPr>
          <w:rFonts w:ascii="Arial" w:eastAsia="Arial" w:hAnsi="Arial" w:cs="Arial"/>
          <w:sz w:val="24"/>
          <w:szCs w:val="24"/>
        </w:rPr>
      </w:pPr>
    </w:p>
    <w:p w14:paraId="13368ADC" w14:textId="77777777" w:rsidR="001F7841" w:rsidRPr="007723C0" w:rsidRDefault="00542224" w:rsidP="0027505B">
      <w:pPr>
        <w:rPr>
          <w:rFonts w:ascii="Arial" w:eastAsia="Arial" w:hAnsi="Arial" w:cs="Arial"/>
          <w:sz w:val="24"/>
          <w:szCs w:val="24"/>
        </w:rPr>
      </w:pPr>
      <w:r w:rsidRPr="0047551E">
        <w:rPr>
          <w:rFonts w:ascii="Arial" w:eastAsia="Arial" w:hAnsi="Arial" w:cs="Arial"/>
          <w:sz w:val="24"/>
          <w:szCs w:val="24"/>
        </w:rPr>
        <w:t>L</w:t>
      </w:r>
      <w:r w:rsidR="006A7614" w:rsidRPr="0047551E">
        <w:rPr>
          <w:rFonts w:ascii="Arial" w:eastAsia="Arial" w:hAnsi="Arial" w:cs="Arial"/>
          <w:sz w:val="24"/>
          <w:szCs w:val="24"/>
        </w:rPr>
        <w:t xml:space="preserve">icence charges would be either a per-head charge or a percentage of gross turnover. </w:t>
      </w:r>
      <w:r w:rsidRPr="0047551E">
        <w:rPr>
          <w:rFonts w:ascii="Arial" w:eastAsia="Arial" w:hAnsi="Arial" w:cs="Arial"/>
          <w:sz w:val="24"/>
          <w:szCs w:val="24"/>
        </w:rPr>
        <w:t>A</w:t>
      </w:r>
      <w:r w:rsidR="00841175" w:rsidRPr="0047551E">
        <w:rPr>
          <w:rFonts w:ascii="Arial" w:eastAsia="Arial" w:hAnsi="Arial" w:cs="Arial"/>
          <w:sz w:val="24"/>
          <w:szCs w:val="24"/>
        </w:rPr>
        <w:t xml:space="preserve">ll monies </w:t>
      </w:r>
      <w:r w:rsidRPr="0047551E">
        <w:rPr>
          <w:rFonts w:ascii="Arial" w:eastAsia="Arial" w:hAnsi="Arial" w:cs="Arial"/>
          <w:sz w:val="24"/>
          <w:szCs w:val="24"/>
        </w:rPr>
        <w:t>received by the Shire of Nannup will be directed into maintenance of the Tank 7 mountain bike trails.</w:t>
      </w:r>
    </w:p>
    <w:p w14:paraId="2E79D112" w14:textId="4F85F18C" w:rsidR="001F7841" w:rsidRDefault="001F7841">
      <w:pPr>
        <w:spacing w:before="19" w:line="280" w:lineRule="exact"/>
        <w:rPr>
          <w:rFonts w:ascii="Arial" w:hAnsi="Arial" w:cs="Arial"/>
          <w:sz w:val="24"/>
          <w:szCs w:val="24"/>
        </w:rPr>
      </w:pPr>
    </w:p>
    <w:p w14:paraId="60905E66" w14:textId="77777777" w:rsidR="00575A1C" w:rsidRPr="007723C0" w:rsidRDefault="00575A1C">
      <w:pPr>
        <w:spacing w:before="19" w:line="280" w:lineRule="exact"/>
        <w:rPr>
          <w:rFonts w:ascii="Arial" w:hAnsi="Arial" w:cs="Arial"/>
          <w:sz w:val="24"/>
          <w:szCs w:val="24"/>
        </w:rPr>
      </w:pPr>
    </w:p>
    <w:p w14:paraId="12566D65" w14:textId="137070D7" w:rsidR="001F7841" w:rsidRDefault="0058190E" w:rsidP="00C80179">
      <w:pPr>
        <w:pStyle w:val="Heading1"/>
        <w:numPr>
          <w:ilvl w:val="0"/>
          <w:numId w:val="4"/>
        </w:numPr>
        <w:rPr>
          <w:rFonts w:ascii="Arial" w:eastAsia="Arial" w:hAnsi="Arial" w:cs="Arial"/>
          <w:sz w:val="24"/>
          <w:szCs w:val="24"/>
        </w:rPr>
      </w:pPr>
      <w:bookmarkStart w:id="8" w:name="_Toc109715385"/>
      <w:r w:rsidRPr="007723C0">
        <w:rPr>
          <w:rFonts w:ascii="Arial" w:eastAsia="Arial" w:hAnsi="Arial" w:cs="Arial"/>
          <w:sz w:val="24"/>
          <w:szCs w:val="24"/>
        </w:rPr>
        <w:lastRenderedPageBreak/>
        <w:t>Asse</w:t>
      </w:r>
      <w:r w:rsidRPr="00702BC0">
        <w:rPr>
          <w:rFonts w:ascii="Arial" w:eastAsia="Arial" w:hAnsi="Arial" w:cs="Arial"/>
          <w:sz w:val="24"/>
          <w:szCs w:val="24"/>
        </w:rPr>
        <w:t>s</w:t>
      </w:r>
      <w:r w:rsidRPr="007723C0">
        <w:rPr>
          <w:rFonts w:ascii="Arial" w:eastAsia="Arial" w:hAnsi="Arial" w:cs="Arial"/>
          <w:sz w:val="24"/>
          <w:szCs w:val="24"/>
        </w:rPr>
        <w:t>sment</w:t>
      </w:r>
      <w:r w:rsidRPr="00702BC0">
        <w:rPr>
          <w:rFonts w:ascii="Arial" w:eastAsia="Arial" w:hAnsi="Arial" w:cs="Arial"/>
          <w:sz w:val="24"/>
          <w:szCs w:val="24"/>
        </w:rPr>
        <w:t xml:space="preserve"> </w:t>
      </w:r>
      <w:r w:rsidRPr="007723C0">
        <w:rPr>
          <w:rFonts w:ascii="Arial" w:eastAsia="Arial" w:hAnsi="Arial" w:cs="Arial"/>
          <w:sz w:val="24"/>
          <w:szCs w:val="24"/>
        </w:rPr>
        <w:t>Cr</w:t>
      </w:r>
      <w:r w:rsidRPr="00702BC0">
        <w:rPr>
          <w:rFonts w:ascii="Arial" w:eastAsia="Arial" w:hAnsi="Arial" w:cs="Arial"/>
          <w:sz w:val="24"/>
          <w:szCs w:val="24"/>
        </w:rPr>
        <w:t>it</w:t>
      </w:r>
      <w:r w:rsidRPr="007723C0">
        <w:rPr>
          <w:rFonts w:ascii="Arial" w:eastAsia="Arial" w:hAnsi="Arial" w:cs="Arial"/>
          <w:sz w:val="24"/>
          <w:szCs w:val="24"/>
        </w:rPr>
        <w:t>eria</w:t>
      </w:r>
      <w:r w:rsidRPr="00702BC0">
        <w:rPr>
          <w:rFonts w:ascii="Arial" w:eastAsia="Arial" w:hAnsi="Arial" w:cs="Arial"/>
          <w:sz w:val="24"/>
          <w:szCs w:val="24"/>
        </w:rPr>
        <w:t xml:space="preserve"> f</w:t>
      </w:r>
      <w:r w:rsidRPr="007723C0">
        <w:rPr>
          <w:rFonts w:ascii="Arial" w:eastAsia="Arial" w:hAnsi="Arial" w:cs="Arial"/>
          <w:sz w:val="24"/>
          <w:szCs w:val="24"/>
        </w:rPr>
        <w:t>or</w:t>
      </w:r>
      <w:r w:rsidRPr="00702BC0">
        <w:rPr>
          <w:rFonts w:ascii="Arial" w:eastAsia="Arial" w:hAnsi="Arial" w:cs="Arial"/>
          <w:sz w:val="24"/>
          <w:szCs w:val="24"/>
        </w:rPr>
        <w:t xml:space="preserve"> </w:t>
      </w:r>
      <w:r w:rsidRPr="007723C0">
        <w:rPr>
          <w:rFonts w:ascii="Arial" w:eastAsia="Arial" w:hAnsi="Arial" w:cs="Arial"/>
          <w:sz w:val="24"/>
          <w:szCs w:val="24"/>
        </w:rPr>
        <w:t>S</w:t>
      </w:r>
      <w:r w:rsidRPr="00702BC0">
        <w:rPr>
          <w:rFonts w:ascii="Arial" w:eastAsia="Arial" w:hAnsi="Arial" w:cs="Arial"/>
          <w:sz w:val="24"/>
          <w:szCs w:val="24"/>
        </w:rPr>
        <w:t>t</w:t>
      </w:r>
      <w:r w:rsidRPr="007723C0">
        <w:rPr>
          <w:rFonts w:ascii="Arial" w:eastAsia="Arial" w:hAnsi="Arial" w:cs="Arial"/>
          <w:sz w:val="24"/>
          <w:szCs w:val="24"/>
        </w:rPr>
        <w:t>age</w:t>
      </w:r>
      <w:r w:rsidRPr="00702BC0">
        <w:rPr>
          <w:rFonts w:ascii="Arial" w:eastAsia="Arial" w:hAnsi="Arial" w:cs="Arial"/>
          <w:sz w:val="24"/>
          <w:szCs w:val="24"/>
        </w:rPr>
        <w:t xml:space="preserve"> </w:t>
      </w:r>
      <w:r w:rsidRPr="007723C0">
        <w:rPr>
          <w:rFonts w:ascii="Arial" w:eastAsia="Arial" w:hAnsi="Arial" w:cs="Arial"/>
          <w:sz w:val="24"/>
          <w:szCs w:val="24"/>
        </w:rPr>
        <w:t>1</w:t>
      </w:r>
      <w:r w:rsidRPr="00702BC0">
        <w:rPr>
          <w:rFonts w:ascii="Arial" w:eastAsia="Arial" w:hAnsi="Arial" w:cs="Arial"/>
          <w:sz w:val="24"/>
          <w:szCs w:val="24"/>
        </w:rPr>
        <w:t xml:space="preserve"> </w:t>
      </w:r>
      <w:r w:rsidRPr="007723C0">
        <w:rPr>
          <w:rFonts w:ascii="Arial" w:eastAsia="Arial" w:hAnsi="Arial" w:cs="Arial"/>
          <w:sz w:val="24"/>
          <w:szCs w:val="24"/>
        </w:rPr>
        <w:t>–</w:t>
      </w:r>
      <w:r w:rsidRPr="00702BC0">
        <w:rPr>
          <w:rFonts w:ascii="Arial" w:eastAsia="Arial" w:hAnsi="Arial" w:cs="Arial"/>
          <w:sz w:val="24"/>
          <w:szCs w:val="24"/>
        </w:rPr>
        <w:t xml:space="preserve"> </w:t>
      </w:r>
      <w:r w:rsidRPr="007723C0">
        <w:rPr>
          <w:rFonts w:ascii="Arial" w:eastAsia="Arial" w:hAnsi="Arial" w:cs="Arial"/>
          <w:sz w:val="24"/>
          <w:szCs w:val="24"/>
        </w:rPr>
        <w:t>EOI</w:t>
      </w:r>
      <w:bookmarkEnd w:id="8"/>
    </w:p>
    <w:p w14:paraId="5BA59177" w14:textId="77777777" w:rsidR="00DB2246" w:rsidRPr="00DB2246" w:rsidRDefault="00DB2246" w:rsidP="00DB2246">
      <w:pPr>
        <w:rPr>
          <w:rFonts w:eastAsia="Arial"/>
        </w:rPr>
      </w:pPr>
    </w:p>
    <w:p w14:paraId="1BB34888" w14:textId="4A8DC0D8" w:rsidR="001F7841" w:rsidRPr="008F5F06" w:rsidRDefault="00852BA3" w:rsidP="00C80179">
      <w:pPr>
        <w:pStyle w:val="Heading2"/>
        <w:numPr>
          <w:ilvl w:val="1"/>
          <w:numId w:val="8"/>
        </w:numPr>
        <w:rPr>
          <w:rFonts w:ascii="Arial" w:eastAsia="Arial" w:hAnsi="Arial" w:cs="Arial"/>
          <w:i w:val="0"/>
          <w:sz w:val="24"/>
          <w:szCs w:val="24"/>
        </w:rPr>
      </w:pPr>
      <w:bookmarkStart w:id="9" w:name="_Toc109715386"/>
      <w:r w:rsidRPr="008F5F06">
        <w:rPr>
          <w:rFonts w:ascii="Arial" w:eastAsia="Arial" w:hAnsi="Arial" w:cs="Arial"/>
          <w:i w:val="0"/>
          <w:spacing w:val="-1"/>
          <w:sz w:val="24"/>
          <w:szCs w:val="24"/>
        </w:rPr>
        <w:t>P</w:t>
      </w:r>
      <w:r w:rsidRPr="008F5F06">
        <w:rPr>
          <w:rFonts w:ascii="Arial" w:eastAsia="Arial" w:hAnsi="Arial" w:cs="Arial"/>
          <w:i w:val="0"/>
          <w:sz w:val="24"/>
          <w:szCs w:val="24"/>
        </w:rPr>
        <w:t>r</w:t>
      </w:r>
      <w:r w:rsidRPr="008F5F06">
        <w:rPr>
          <w:rFonts w:ascii="Arial" w:eastAsia="Arial" w:hAnsi="Arial" w:cs="Arial"/>
          <w:i w:val="0"/>
          <w:spacing w:val="1"/>
          <w:sz w:val="24"/>
          <w:szCs w:val="24"/>
        </w:rPr>
        <w:t>o</w:t>
      </w:r>
      <w:r w:rsidRPr="008F5F06">
        <w:rPr>
          <w:rFonts w:ascii="Arial" w:eastAsia="Arial" w:hAnsi="Arial" w:cs="Arial"/>
          <w:i w:val="0"/>
          <w:spacing w:val="-1"/>
          <w:sz w:val="24"/>
          <w:szCs w:val="24"/>
        </w:rPr>
        <w:t>p</w:t>
      </w:r>
      <w:r w:rsidRPr="008F5F06">
        <w:rPr>
          <w:rFonts w:ascii="Arial" w:eastAsia="Arial" w:hAnsi="Arial" w:cs="Arial"/>
          <w:i w:val="0"/>
          <w:spacing w:val="1"/>
          <w:sz w:val="24"/>
          <w:szCs w:val="24"/>
        </w:rPr>
        <w:t>o</w:t>
      </w:r>
      <w:r w:rsidRPr="008F5F06">
        <w:rPr>
          <w:rFonts w:ascii="Arial" w:eastAsia="Arial" w:hAnsi="Arial" w:cs="Arial"/>
          <w:i w:val="0"/>
          <w:spacing w:val="2"/>
          <w:sz w:val="24"/>
          <w:szCs w:val="24"/>
        </w:rPr>
        <w:t>n</w:t>
      </w:r>
      <w:r w:rsidRPr="008F5F06">
        <w:rPr>
          <w:rFonts w:ascii="Arial" w:eastAsia="Arial" w:hAnsi="Arial" w:cs="Arial"/>
          <w:i w:val="0"/>
          <w:spacing w:val="-1"/>
          <w:sz w:val="24"/>
          <w:szCs w:val="24"/>
        </w:rPr>
        <w:t>e</w:t>
      </w:r>
      <w:r w:rsidRPr="008F5F06">
        <w:rPr>
          <w:rFonts w:ascii="Arial" w:eastAsia="Arial" w:hAnsi="Arial" w:cs="Arial"/>
          <w:i w:val="0"/>
          <w:sz w:val="24"/>
          <w:szCs w:val="24"/>
        </w:rPr>
        <w:t>n</w:t>
      </w:r>
      <w:r w:rsidRPr="008F5F06">
        <w:rPr>
          <w:rFonts w:ascii="Arial" w:eastAsia="Arial" w:hAnsi="Arial" w:cs="Arial"/>
          <w:i w:val="0"/>
          <w:spacing w:val="1"/>
          <w:sz w:val="24"/>
          <w:szCs w:val="24"/>
        </w:rPr>
        <w:t>t</w:t>
      </w:r>
      <w:r w:rsidRPr="008F5F06">
        <w:rPr>
          <w:rFonts w:ascii="Arial" w:eastAsia="Arial" w:hAnsi="Arial" w:cs="Arial"/>
          <w:i w:val="0"/>
          <w:sz w:val="24"/>
          <w:szCs w:val="24"/>
        </w:rPr>
        <w:t>s</w:t>
      </w:r>
      <w:r w:rsidRPr="008F5F06">
        <w:rPr>
          <w:rFonts w:ascii="Arial" w:eastAsia="Arial" w:hAnsi="Arial" w:cs="Arial"/>
          <w:i w:val="0"/>
          <w:spacing w:val="-13"/>
          <w:sz w:val="24"/>
          <w:szCs w:val="24"/>
        </w:rPr>
        <w:t xml:space="preserve"> </w:t>
      </w:r>
      <w:r w:rsidR="00B75366" w:rsidRPr="008F5F06">
        <w:rPr>
          <w:rFonts w:ascii="Arial" w:eastAsia="Arial" w:hAnsi="Arial" w:cs="Arial"/>
          <w:i w:val="0"/>
          <w:spacing w:val="-13"/>
          <w:sz w:val="24"/>
          <w:szCs w:val="24"/>
        </w:rPr>
        <w:t>a</w:t>
      </w:r>
      <w:r w:rsidRPr="008F5F06">
        <w:rPr>
          <w:rFonts w:ascii="Arial" w:eastAsia="Arial" w:hAnsi="Arial" w:cs="Arial"/>
          <w:i w:val="0"/>
          <w:spacing w:val="2"/>
          <w:sz w:val="24"/>
          <w:szCs w:val="24"/>
        </w:rPr>
        <w:t>r</w:t>
      </w:r>
      <w:r w:rsidRPr="008F5F06">
        <w:rPr>
          <w:rFonts w:ascii="Arial" w:eastAsia="Arial" w:hAnsi="Arial" w:cs="Arial"/>
          <w:i w:val="0"/>
          <w:sz w:val="24"/>
          <w:szCs w:val="24"/>
        </w:rPr>
        <w:t>e</w:t>
      </w:r>
      <w:r w:rsidRPr="008F5F06">
        <w:rPr>
          <w:rFonts w:ascii="Arial" w:eastAsia="Arial" w:hAnsi="Arial" w:cs="Arial"/>
          <w:i w:val="0"/>
          <w:spacing w:val="-5"/>
          <w:sz w:val="24"/>
          <w:szCs w:val="24"/>
        </w:rPr>
        <w:t xml:space="preserve"> </w:t>
      </w:r>
      <w:r w:rsidRPr="008F5F06">
        <w:rPr>
          <w:rFonts w:ascii="Arial" w:eastAsia="Arial" w:hAnsi="Arial" w:cs="Arial"/>
          <w:i w:val="0"/>
          <w:spacing w:val="2"/>
          <w:sz w:val="24"/>
          <w:szCs w:val="24"/>
        </w:rPr>
        <w:t>R</w:t>
      </w:r>
      <w:r w:rsidRPr="008F5F06">
        <w:rPr>
          <w:rFonts w:ascii="Arial" w:eastAsia="Arial" w:hAnsi="Arial" w:cs="Arial"/>
          <w:i w:val="0"/>
          <w:spacing w:val="-1"/>
          <w:sz w:val="24"/>
          <w:szCs w:val="24"/>
        </w:rPr>
        <w:t>e</w:t>
      </w:r>
      <w:r w:rsidRPr="008F5F06">
        <w:rPr>
          <w:rFonts w:ascii="Arial" w:eastAsia="Arial" w:hAnsi="Arial" w:cs="Arial"/>
          <w:i w:val="0"/>
          <w:spacing w:val="3"/>
          <w:sz w:val="24"/>
          <w:szCs w:val="24"/>
        </w:rPr>
        <w:t>q</w:t>
      </w:r>
      <w:r w:rsidRPr="008F5F06">
        <w:rPr>
          <w:rFonts w:ascii="Arial" w:eastAsia="Arial" w:hAnsi="Arial" w:cs="Arial"/>
          <w:i w:val="0"/>
          <w:sz w:val="24"/>
          <w:szCs w:val="24"/>
        </w:rPr>
        <w:t>uir</w:t>
      </w:r>
      <w:r w:rsidRPr="008F5F06">
        <w:rPr>
          <w:rFonts w:ascii="Arial" w:eastAsia="Arial" w:hAnsi="Arial" w:cs="Arial"/>
          <w:i w:val="0"/>
          <w:spacing w:val="-1"/>
          <w:sz w:val="24"/>
          <w:szCs w:val="24"/>
        </w:rPr>
        <w:t>e</w:t>
      </w:r>
      <w:r w:rsidRPr="008F5F06">
        <w:rPr>
          <w:rFonts w:ascii="Arial" w:eastAsia="Arial" w:hAnsi="Arial" w:cs="Arial"/>
          <w:i w:val="0"/>
          <w:sz w:val="24"/>
          <w:szCs w:val="24"/>
        </w:rPr>
        <w:t>d</w:t>
      </w:r>
      <w:r w:rsidRPr="008F5F06">
        <w:rPr>
          <w:rFonts w:ascii="Arial" w:eastAsia="Arial" w:hAnsi="Arial" w:cs="Arial"/>
          <w:i w:val="0"/>
          <w:spacing w:val="-11"/>
          <w:sz w:val="24"/>
          <w:szCs w:val="24"/>
        </w:rPr>
        <w:t xml:space="preserve"> t</w:t>
      </w:r>
      <w:r w:rsidRPr="008F5F06">
        <w:rPr>
          <w:rFonts w:ascii="Arial" w:eastAsia="Arial" w:hAnsi="Arial" w:cs="Arial"/>
          <w:i w:val="0"/>
          <w:sz w:val="24"/>
          <w:szCs w:val="24"/>
        </w:rPr>
        <w:t xml:space="preserve">o </w:t>
      </w:r>
      <w:r w:rsidRPr="008F5F06">
        <w:rPr>
          <w:rFonts w:ascii="Arial" w:eastAsia="Arial" w:hAnsi="Arial" w:cs="Arial"/>
          <w:i w:val="0"/>
          <w:spacing w:val="-1"/>
          <w:sz w:val="24"/>
          <w:szCs w:val="24"/>
        </w:rPr>
        <w:t>A</w:t>
      </w:r>
      <w:r w:rsidRPr="008F5F06">
        <w:rPr>
          <w:rFonts w:ascii="Arial" w:eastAsia="Arial" w:hAnsi="Arial" w:cs="Arial"/>
          <w:i w:val="0"/>
          <w:sz w:val="24"/>
          <w:szCs w:val="24"/>
        </w:rPr>
        <w:t>dd</w:t>
      </w:r>
      <w:r w:rsidRPr="008F5F06">
        <w:rPr>
          <w:rFonts w:ascii="Arial" w:eastAsia="Arial" w:hAnsi="Arial" w:cs="Arial"/>
          <w:i w:val="0"/>
          <w:spacing w:val="3"/>
          <w:sz w:val="24"/>
          <w:szCs w:val="24"/>
        </w:rPr>
        <w:t>r</w:t>
      </w:r>
      <w:r w:rsidRPr="008F5F06">
        <w:rPr>
          <w:rFonts w:ascii="Arial" w:eastAsia="Arial" w:hAnsi="Arial" w:cs="Arial"/>
          <w:i w:val="0"/>
          <w:spacing w:val="1"/>
          <w:sz w:val="24"/>
          <w:szCs w:val="24"/>
        </w:rPr>
        <w:t>e</w:t>
      </w:r>
      <w:r w:rsidRPr="008F5F06">
        <w:rPr>
          <w:rFonts w:ascii="Arial" w:eastAsia="Arial" w:hAnsi="Arial" w:cs="Arial"/>
          <w:i w:val="0"/>
          <w:spacing w:val="-1"/>
          <w:sz w:val="24"/>
          <w:szCs w:val="24"/>
        </w:rPr>
        <w:t>s</w:t>
      </w:r>
      <w:r w:rsidRPr="008F5F06">
        <w:rPr>
          <w:rFonts w:ascii="Arial" w:eastAsia="Arial" w:hAnsi="Arial" w:cs="Arial"/>
          <w:i w:val="0"/>
          <w:sz w:val="24"/>
          <w:szCs w:val="24"/>
        </w:rPr>
        <w:t>s</w:t>
      </w:r>
      <w:r w:rsidRPr="008F5F06">
        <w:rPr>
          <w:rFonts w:ascii="Arial" w:eastAsia="Arial" w:hAnsi="Arial" w:cs="Arial"/>
          <w:i w:val="0"/>
          <w:spacing w:val="-9"/>
          <w:sz w:val="24"/>
          <w:szCs w:val="24"/>
        </w:rPr>
        <w:t xml:space="preserve"> </w:t>
      </w:r>
      <w:r w:rsidRPr="008F5F06">
        <w:rPr>
          <w:rFonts w:ascii="Arial" w:eastAsia="Arial" w:hAnsi="Arial" w:cs="Arial"/>
          <w:i w:val="0"/>
          <w:spacing w:val="1"/>
          <w:sz w:val="24"/>
          <w:szCs w:val="24"/>
        </w:rPr>
        <w:t>E</w:t>
      </w:r>
      <w:r w:rsidRPr="008F5F06">
        <w:rPr>
          <w:rFonts w:ascii="Arial" w:eastAsia="Arial" w:hAnsi="Arial" w:cs="Arial"/>
          <w:i w:val="0"/>
          <w:spacing w:val="-1"/>
          <w:sz w:val="24"/>
          <w:szCs w:val="24"/>
        </w:rPr>
        <w:t>a</w:t>
      </w:r>
      <w:r w:rsidRPr="008F5F06">
        <w:rPr>
          <w:rFonts w:ascii="Arial" w:eastAsia="Arial" w:hAnsi="Arial" w:cs="Arial"/>
          <w:i w:val="0"/>
          <w:spacing w:val="2"/>
          <w:sz w:val="24"/>
          <w:szCs w:val="24"/>
        </w:rPr>
        <w:t>c</w:t>
      </w:r>
      <w:r w:rsidRPr="008F5F06">
        <w:rPr>
          <w:rFonts w:ascii="Arial" w:eastAsia="Arial" w:hAnsi="Arial" w:cs="Arial"/>
          <w:i w:val="0"/>
          <w:sz w:val="24"/>
          <w:szCs w:val="24"/>
        </w:rPr>
        <w:t>h</w:t>
      </w:r>
      <w:r w:rsidRPr="008F5F06">
        <w:rPr>
          <w:rFonts w:ascii="Arial" w:eastAsia="Arial" w:hAnsi="Arial" w:cs="Arial"/>
          <w:i w:val="0"/>
          <w:spacing w:val="-6"/>
          <w:sz w:val="24"/>
          <w:szCs w:val="24"/>
        </w:rPr>
        <w:t xml:space="preserve"> </w:t>
      </w:r>
      <w:r w:rsidRPr="008F5F06">
        <w:rPr>
          <w:rFonts w:ascii="Arial" w:eastAsia="Arial" w:hAnsi="Arial" w:cs="Arial"/>
          <w:i w:val="0"/>
          <w:sz w:val="24"/>
          <w:szCs w:val="24"/>
        </w:rPr>
        <w:t>Cri</w:t>
      </w:r>
      <w:r w:rsidRPr="008F5F06">
        <w:rPr>
          <w:rFonts w:ascii="Arial" w:eastAsia="Arial" w:hAnsi="Arial" w:cs="Arial"/>
          <w:i w:val="0"/>
          <w:spacing w:val="1"/>
          <w:sz w:val="24"/>
          <w:szCs w:val="24"/>
        </w:rPr>
        <w:t>te</w:t>
      </w:r>
      <w:r w:rsidRPr="008F5F06">
        <w:rPr>
          <w:rFonts w:ascii="Arial" w:eastAsia="Arial" w:hAnsi="Arial" w:cs="Arial"/>
          <w:i w:val="0"/>
          <w:sz w:val="24"/>
          <w:szCs w:val="24"/>
        </w:rPr>
        <w:t>ri</w:t>
      </w:r>
      <w:r w:rsidRPr="008F5F06">
        <w:rPr>
          <w:rFonts w:ascii="Arial" w:eastAsia="Arial" w:hAnsi="Arial" w:cs="Arial"/>
          <w:i w:val="0"/>
          <w:spacing w:val="1"/>
          <w:sz w:val="24"/>
          <w:szCs w:val="24"/>
        </w:rPr>
        <w:t>o</w:t>
      </w:r>
      <w:r w:rsidRPr="008F5F06">
        <w:rPr>
          <w:rFonts w:ascii="Arial" w:eastAsia="Arial" w:hAnsi="Arial" w:cs="Arial"/>
          <w:i w:val="0"/>
          <w:sz w:val="24"/>
          <w:szCs w:val="24"/>
        </w:rPr>
        <w:t>n</w:t>
      </w:r>
      <w:r w:rsidRPr="008F5F06">
        <w:rPr>
          <w:rFonts w:ascii="Arial" w:eastAsia="Arial" w:hAnsi="Arial" w:cs="Arial"/>
          <w:i w:val="0"/>
          <w:spacing w:val="-11"/>
          <w:sz w:val="24"/>
          <w:szCs w:val="24"/>
        </w:rPr>
        <w:t xml:space="preserve"> i</w:t>
      </w:r>
      <w:r w:rsidRPr="008F5F06">
        <w:rPr>
          <w:rFonts w:ascii="Arial" w:eastAsia="Arial" w:hAnsi="Arial" w:cs="Arial"/>
          <w:i w:val="0"/>
          <w:sz w:val="24"/>
          <w:szCs w:val="24"/>
        </w:rPr>
        <w:t xml:space="preserve">n </w:t>
      </w:r>
      <w:r w:rsidRPr="008F5F06">
        <w:rPr>
          <w:rFonts w:ascii="Arial" w:eastAsia="Arial" w:hAnsi="Arial" w:cs="Arial"/>
          <w:i w:val="0"/>
          <w:spacing w:val="1"/>
          <w:sz w:val="24"/>
          <w:szCs w:val="24"/>
        </w:rPr>
        <w:t>S</w:t>
      </w:r>
      <w:r w:rsidRPr="008F5F06">
        <w:rPr>
          <w:rFonts w:ascii="Arial" w:eastAsia="Arial" w:hAnsi="Arial" w:cs="Arial"/>
          <w:i w:val="0"/>
          <w:spacing w:val="-1"/>
          <w:sz w:val="24"/>
          <w:szCs w:val="24"/>
        </w:rPr>
        <w:t>e</w:t>
      </w:r>
      <w:r w:rsidRPr="008F5F06">
        <w:rPr>
          <w:rFonts w:ascii="Arial" w:eastAsia="Arial" w:hAnsi="Arial" w:cs="Arial"/>
          <w:i w:val="0"/>
          <w:sz w:val="24"/>
          <w:szCs w:val="24"/>
        </w:rPr>
        <w:t>c</w:t>
      </w:r>
      <w:r w:rsidRPr="008F5F06">
        <w:rPr>
          <w:rFonts w:ascii="Arial" w:eastAsia="Arial" w:hAnsi="Arial" w:cs="Arial"/>
          <w:i w:val="0"/>
          <w:spacing w:val="1"/>
          <w:sz w:val="24"/>
          <w:szCs w:val="24"/>
        </w:rPr>
        <w:t>t</w:t>
      </w:r>
      <w:r w:rsidRPr="008F5F06">
        <w:rPr>
          <w:rFonts w:ascii="Arial" w:eastAsia="Arial" w:hAnsi="Arial" w:cs="Arial"/>
          <w:i w:val="0"/>
          <w:sz w:val="24"/>
          <w:szCs w:val="24"/>
        </w:rPr>
        <w:t>i</w:t>
      </w:r>
      <w:r w:rsidRPr="008F5F06">
        <w:rPr>
          <w:rFonts w:ascii="Arial" w:eastAsia="Arial" w:hAnsi="Arial" w:cs="Arial"/>
          <w:i w:val="0"/>
          <w:spacing w:val="3"/>
          <w:sz w:val="24"/>
          <w:szCs w:val="24"/>
        </w:rPr>
        <w:t>o</w:t>
      </w:r>
      <w:r w:rsidRPr="008F5F06">
        <w:rPr>
          <w:rFonts w:ascii="Arial" w:eastAsia="Arial" w:hAnsi="Arial" w:cs="Arial"/>
          <w:i w:val="0"/>
          <w:sz w:val="24"/>
          <w:szCs w:val="24"/>
        </w:rPr>
        <w:t>n</w:t>
      </w:r>
      <w:r w:rsidRPr="008F5F06">
        <w:rPr>
          <w:rFonts w:ascii="Arial" w:eastAsia="Arial" w:hAnsi="Arial" w:cs="Arial"/>
          <w:i w:val="0"/>
          <w:spacing w:val="-5"/>
          <w:sz w:val="24"/>
          <w:szCs w:val="24"/>
        </w:rPr>
        <w:t xml:space="preserve"> </w:t>
      </w:r>
      <w:r w:rsidR="00B75366" w:rsidRPr="008F5F06">
        <w:rPr>
          <w:rFonts w:ascii="Arial" w:eastAsia="Arial" w:hAnsi="Arial" w:cs="Arial"/>
          <w:i w:val="0"/>
          <w:sz w:val="24"/>
          <w:szCs w:val="24"/>
        </w:rPr>
        <w:t>7.2</w:t>
      </w:r>
      <w:bookmarkEnd w:id="9"/>
    </w:p>
    <w:p w14:paraId="47F2420D" w14:textId="77777777" w:rsidR="001F7841" w:rsidRPr="007723C0" w:rsidRDefault="001F7841">
      <w:pPr>
        <w:spacing w:before="8" w:line="220" w:lineRule="exact"/>
        <w:rPr>
          <w:rFonts w:ascii="Arial" w:hAnsi="Arial" w:cs="Arial"/>
          <w:sz w:val="24"/>
          <w:szCs w:val="24"/>
        </w:rPr>
      </w:pPr>
    </w:p>
    <w:p w14:paraId="3991BEC7" w14:textId="07F56FE3" w:rsidR="00841175" w:rsidRPr="0027505B" w:rsidRDefault="006A7614" w:rsidP="0027505B">
      <w:pPr>
        <w:rPr>
          <w:rFonts w:ascii="Arial" w:eastAsia="Arial" w:hAnsi="Arial" w:cs="Arial"/>
          <w:sz w:val="24"/>
          <w:szCs w:val="24"/>
        </w:rPr>
      </w:pPr>
      <w:r w:rsidRPr="007723C0">
        <w:rPr>
          <w:rFonts w:ascii="Arial" w:eastAsia="Arial" w:hAnsi="Arial" w:cs="Arial"/>
          <w:sz w:val="24"/>
          <w:szCs w:val="24"/>
        </w:rPr>
        <w:t>The</w:t>
      </w:r>
      <w:r w:rsidRPr="0027505B">
        <w:rPr>
          <w:rFonts w:ascii="Arial" w:eastAsia="Arial" w:hAnsi="Arial" w:cs="Arial"/>
          <w:sz w:val="24"/>
          <w:szCs w:val="24"/>
        </w:rPr>
        <w:t xml:space="preserve"> </w:t>
      </w:r>
      <w:r w:rsidRPr="007723C0">
        <w:rPr>
          <w:rFonts w:ascii="Arial" w:eastAsia="Arial" w:hAnsi="Arial" w:cs="Arial"/>
          <w:sz w:val="24"/>
          <w:szCs w:val="24"/>
        </w:rPr>
        <w:t>f</w:t>
      </w:r>
      <w:r w:rsidRPr="0027505B">
        <w:rPr>
          <w:rFonts w:ascii="Arial" w:eastAsia="Arial" w:hAnsi="Arial" w:cs="Arial"/>
          <w:sz w:val="24"/>
          <w:szCs w:val="24"/>
        </w:rPr>
        <w:t>oll</w:t>
      </w:r>
      <w:r w:rsidRPr="007723C0">
        <w:rPr>
          <w:rFonts w:ascii="Arial" w:eastAsia="Arial" w:hAnsi="Arial" w:cs="Arial"/>
          <w:sz w:val="24"/>
          <w:szCs w:val="24"/>
        </w:rPr>
        <w:t>ow</w:t>
      </w:r>
      <w:r w:rsidRPr="0027505B">
        <w:rPr>
          <w:rFonts w:ascii="Arial" w:eastAsia="Arial" w:hAnsi="Arial" w:cs="Arial"/>
          <w:sz w:val="24"/>
          <w:szCs w:val="24"/>
        </w:rPr>
        <w:t>i</w:t>
      </w:r>
      <w:r w:rsidRPr="007723C0">
        <w:rPr>
          <w:rFonts w:ascii="Arial" w:eastAsia="Arial" w:hAnsi="Arial" w:cs="Arial"/>
          <w:sz w:val="24"/>
          <w:szCs w:val="24"/>
        </w:rPr>
        <w:t>ng</w:t>
      </w:r>
      <w:r w:rsidRPr="0027505B">
        <w:rPr>
          <w:rFonts w:ascii="Arial" w:eastAsia="Arial" w:hAnsi="Arial" w:cs="Arial"/>
          <w:sz w:val="24"/>
          <w:szCs w:val="24"/>
        </w:rPr>
        <w:t xml:space="preserve"> crit</w:t>
      </w:r>
      <w:r w:rsidRPr="007723C0">
        <w:rPr>
          <w:rFonts w:ascii="Arial" w:eastAsia="Arial" w:hAnsi="Arial" w:cs="Arial"/>
          <w:sz w:val="24"/>
          <w:szCs w:val="24"/>
        </w:rPr>
        <w:t>eria</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fo</w:t>
      </w:r>
      <w:r w:rsidRPr="0027505B">
        <w:rPr>
          <w:rFonts w:ascii="Arial" w:eastAsia="Arial" w:hAnsi="Arial" w:cs="Arial"/>
          <w:sz w:val="24"/>
          <w:szCs w:val="24"/>
        </w:rPr>
        <w:t>r</w:t>
      </w:r>
      <w:r w:rsidRPr="007723C0">
        <w:rPr>
          <w:rFonts w:ascii="Arial" w:eastAsia="Arial" w:hAnsi="Arial" w:cs="Arial"/>
          <w:sz w:val="24"/>
          <w:szCs w:val="24"/>
        </w:rPr>
        <w:t>m</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b</w:t>
      </w:r>
      <w:r w:rsidRPr="0027505B">
        <w:rPr>
          <w:rFonts w:ascii="Arial" w:eastAsia="Arial" w:hAnsi="Arial" w:cs="Arial"/>
          <w:sz w:val="24"/>
          <w:szCs w:val="24"/>
        </w:rPr>
        <w:t>asi</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w:t>
      </w:r>
      <w:r w:rsidRPr="007723C0">
        <w:rPr>
          <w:rFonts w:ascii="Arial" w:eastAsia="Arial" w:hAnsi="Arial" w:cs="Arial"/>
          <w:sz w:val="24"/>
          <w:szCs w:val="24"/>
        </w:rPr>
        <w:t>as</w:t>
      </w:r>
      <w:r w:rsidRPr="0027505B">
        <w:rPr>
          <w:rFonts w:ascii="Arial" w:eastAsia="Arial" w:hAnsi="Arial" w:cs="Arial"/>
          <w:sz w:val="24"/>
          <w:szCs w:val="24"/>
        </w:rPr>
        <w:t>s</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m</w:t>
      </w:r>
      <w:r w:rsidRPr="0027505B">
        <w:rPr>
          <w:rFonts w:ascii="Arial" w:eastAsia="Arial" w:hAnsi="Arial" w:cs="Arial"/>
          <w:sz w:val="24"/>
          <w:szCs w:val="24"/>
        </w:rPr>
        <w:t>e</w:t>
      </w:r>
      <w:r w:rsidRPr="007723C0">
        <w:rPr>
          <w:rFonts w:ascii="Arial" w:eastAsia="Arial" w:hAnsi="Arial" w:cs="Arial"/>
          <w:sz w:val="24"/>
          <w:szCs w:val="24"/>
        </w:rPr>
        <w:t>nt</w:t>
      </w:r>
      <w:r w:rsidRPr="0027505B">
        <w:rPr>
          <w:rFonts w:ascii="Arial" w:eastAsia="Arial" w:hAnsi="Arial" w:cs="Arial"/>
          <w:sz w:val="24"/>
          <w:szCs w:val="24"/>
        </w:rPr>
        <w:t xml:space="preserve"> a</w:t>
      </w:r>
      <w:r w:rsidRPr="007723C0">
        <w:rPr>
          <w:rFonts w:ascii="Arial" w:eastAsia="Arial" w:hAnsi="Arial" w:cs="Arial"/>
          <w:sz w:val="24"/>
          <w:szCs w:val="24"/>
        </w:rPr>
        <w:t>nd</w:t>
      </w:r>
      <w:r w:rsidRPr="0027505B">
        <w:rPr>
          <w:rFonts w:ascii="Arial" w:eastAsia="Arial" w:hAnsi="Arial" w:cs="Arial"/>
          <w:sz w:val="24"/>
          <w:szCs w:val="24"/>
        </w:rPr>
        <w:t xml:space="preserve"> </w:t>
      </w:r>
      <w:r w:rsidRPr="007723C0">
        <w:rPr>
          <w:rFonts w:ascii="Arial" w:eastAsia="Arial" w:hAnsi="Arial" w:cs="Arial"/>
          <w:sz w:val="24"/>
          <w:szCs w:val="24"/>
        </w:rPr>
        <w:t>pro</w:t>
      </w:r>
      <w:r w:rsidRPr="0027505B">
        <w:rPr>
          <w:rFonts w:ascii="Arial" w:eastAsia="Arial" w:hAnsi="Arial" w:cs="Arial"/>
          <w:sz w:val="24"/>
          <w:szCs w:val="24"/>
        </w:rPr>
        <w:t>p</w:t>
      </w:r>
      <w:r w:rsidRPr="007723C0">
        <w:rPr>
          <w:rFonts w:ascii="Arial" w:eastAsia="Arial" w:hAnsi="Arial" w:cs="Arial"/>
          <w:sz w:val="24"/>
          <w:szCs w:val="24"/>
        </w:rPr>
        <w:t>o</w:t>
      </w:r>
      <w:r w:rsidRPr="0027505B">
        <w:rPr>
          <w:rFonts w:ascii="Arial" w:eastAsia="Arial" w:hAnsi="Arial" w:cs="Arial"/>
          <w:sz w:val="24"/>
          <w:szCs w:val="24"/>
        </w:rPr>
        <w:t>ne</w:t>
      </w:r>
      <w:r w:rsidRPr="007723C0">
        <w:rPr>
          <w:rFonts w:ascii="Arial" w:eastAsia="Arial" w:hAnsi="Arial" w:cs="Arial"/>
          <w:sz w:val="24"/>
          <w:szCs w:val="24"/>
        </w:rPr>
        <w:t>nts</w:t>
      </w:r>
      <w:r w:rsidRPr="0027505B">
        <w:rPr>
          <w:rFonts w:ascii="Arial" w:eastAsia="Arial" w:hAnsi="Arial" w:cs="Arial"/>
          <w:sz w:val="24"/>
          <w:szCs w:val="24"/>
        </w:rPr>
        <w:t xml:space="preserve"> </w:t>
      </w:r>
      <w:r w:rsidRPr="007723C0">
        <w:rPr>
          <w:rFonts w:ascii="Arial" w:eastAsia="Arial" w:hAnsi="Arial" w:cs="Arial"/>
          <w:sz w:val="24"/>
          <w:szCs w:val="24"/>
        </w:rPr>
        <w:t>m</w:t>
      </w:r>
      <w:r w:rsidRPr="0027505B">
        <w:rPr>
          <w:rFonts w:ascii="Arial" w:eastAsia="Arial" w:hAnsi="Arial" w:cs="Arial"/>
          <w:sz w:val="24"/>
          <w:szCs w:val="24"/>
        </w:rPr>
        <w:t>us</w:t>
      </w:r>
      <w:r w:rsidRPr="007723C0">
        <w:rPr>
          <w:rFonts w:ascii="Arial" w:eastAsia="Arial" w:hAnsi="Arial" w:cs="Arial"/>
          <w:sz w:val="24"/>
          <w:szCs w:val="24"/>
        </w:rPr>
        <w:t>t</w:t>
      </w:r>
      <w:r w:rsidRPr="0027505B">
        <w:rPr>
          <w:rFonts w:ascii="Arial" w:eastAsia="Arial" w:hAnsi="Arial" w:cs="Arial"/>
          <w:sz w:val="24"/>
          <w:szCs w:val="24"/>
        </w:rPr>
        <w:t xml:space="preserve"> a</w:t>
      </w:r>
      <w:r w:rsidRPr="007723C0">
        <w:rPr>
          <w:rFonts w:ascii="Arial" w:eastAsia="Arial" w:hAnsi="Arial" w:cs="Arial"/>
          <w:sz w:val="24"/>
          <w:szCs w:val="24"/>
        </w:rPr>
        <w:t>d</w:t>
      </w:r>
      <w:r w:rsidRPr="0027505B">
        <w:rPr>
          <w:rFonts w:ascii="Arial" w:eastAsia="Arial" w:hAnsi="Arial" w:cs="Arial"/>
          <w:sz w:val="24"/>
          <w:szCs w:val="24"/>
        </w:rPr>
        <w:t>dr</w:t>
      </w:r>
      <w:r w:rsidRPr="007723C0">
        <w:rPr>
          <w:rFonts w:ascii="Arial" w:eastAsia="Arial" w:hAnsi="Arial" w:cs="Arial"/>
          <w:sz w:val="24"/>
          <w:szCs w:val="24"/>
        </w:rPr>
        <w:t>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ac</w:t>
      </w:r>
      <w:r w:rsidRPr="007723C0">
        <w:rPr>
          <w:rFonts w:ascii="Arial" w:eastAsia="Arial" w:hAnsi="Arial" w:cs="Arial"/>
          <w:sz w:val="24"/>
          <w:szCs w:val="24"/>
        </w:rPr>
        <w:t>h</w:t>
      </w:r>
      <w:r w:rsidRPr="0027505B">
        <w:rPr>
          <w:rFonts w:ascii="Arial" w:eastAsia="Arial" w:hAnsi="Arial" w:cs="Arial"/>
          <w:sz w:val="24"/>
          <w:szCs w:val="24"/>
        </w:rPr>
        <w:t xml:space="preserve"> o</w:t>
      </w:r>
      <w:r w:rsidRPr="007723C0">
        <w:rPr>
          <w:rFonts w:ascii="Arial" w:eastAsia="Arial" w:hAnsi="Arial" w:cs="Arial"/>
          <w:sz w:val="24"/>
          <w:szCs w:val="24"/>
        </w:rPr>
        <w:t>ne</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i</w:t>
      </w:r>
      <w:r w:rsidRPr="007723C0">
        <w:rPr>
          <w:rFonts w:ascii="Arial" w:eastAsia="Arial" w:hAnsi="Arial" w:cs="Arial"/>
          <w:sz w:val="24"/>
          <w:szCs w:val="24"/>
        </w:rPr>
        <w:t xml:space="preserve">r </w:t>
      </w:r>
      <w:r w:rsidRPr="0027505B">
        <w:rPr>
          <w:rFonts w:ascii="Arial" w:eastAsia="Arial" w:hAnsi="Arial" w:cs="Arial"/>
          <w:sz w:val="24"/>
          <w:szCs w:val="24"/>
        </w:rPr>
        <w:t>s</w:t>
      </w:r>
      <w:r w:rsidRPr="007723C0">
        <w:rPr>
          <w:rFonts w:ascii="Arial" w:eastAsia="Arial" w:hAnsi="Arial" w:cs="Arial"/>
          <w:sz w:val="24"/>
          <w:szCs w:val="24"/>
        </w:rPr>
        <w:t>u</w:t>
      </w:r>
      <w:r w:rsidRPr="0027505B">
        <w:rPr>
          <w:rFonts w:ascii="Arial" w:eastAsia="Arial" w:hAnsi="Arial" w:cs="Arial"/>
          <w:sz w:val="24"/>
          <w:szCs w:val="24"/>
        </w:rPr>
        <w:t>b</w:t>
      </w:r>
      <w:r w:rsidRPr="007723C0">
        <w:rPr>
          <w:rFonts w:ascii="Arial" w:eastAsia="Arial" w:hAnsi="Arial" w:cs="Arial"/>
          <w:sz w:val="24"/>
          <w:szCs w:val="24"/>
        </w:rPr>
        <w:t>m</w:t>
      </w:r>
      <w:r w:rsidRPr="0027505B">
        <w:rPr>
          <w:rFonts w:ascii="Arial" w:eastAsia="Arial" w:hAnsi="Arial" w:cs="Arial"/>
          <w:sz w:val="24"/>
          <w:szCs w:val="24"/>
        </w:rPr>
        <w:t>issi</w:t>
      </w:r>
      <w:r w:rsidRPr="007723C0">
        <w:rPr>
          <w:rFonts w:ascii="Arial" w:eastAsia="Arial" w:hAnsi="Arial" w:cs="Arial"/>
          <w:sz w:val="24"/>
          <w:szCs w:val="24"/>
        </w:rPr>
        <w:t>on to</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hi</w:t>
      </w:r>
      <w:r w:rsidRPr="007723C0">
        <w:rPr>
          <w:rFonts w:ascii="Arial" w:eastAsia="Arial" w:hAnsi="Arial" w:cs="Arial"/>
          <w:sz w:val="24"/>
          <w:szCs w:val="24"/>
        </w:rPr>
        <w:t>s</w:t>
      </w:r>
      <w:r w:rsidRPr="0027505B">
        <w:rPr>
          <w:rFonts w:ascii="Arial" w:eastAsia="Arial" w:hAnsi="Arial" w:cs="Arial"/>
          <w:sz w:val="24"/>
          <w:szCs w:val="24"/>
        </w:rPr>
        <w:t xml:space="preserve"> EOI</w:t>
      </w:r>
      <w:r w:rsidRPr="007723C0">
        <w:rPr>
          <w:rFonts w:ascii="Arial" w:eastAsia="Arial" w:hAnsi="Arial" w:cs="Arial"/>
          <w:sz w:val="24"/>
          <w:szCs w:val="24"/>
        </w:rPr>
        <w:t>.</w:t>
      </w:r>
      <w:r w:rsidRPr="0027505B">
        <w:rPr>
          <w:rFonts w:ascii="Arial" w:eastAsia="Arial" w:hAnsi="Arial" w:cs="Arial"/>
          <w:sz w:val="24"/>
          <w:szCs w:val="24"/>
        </w:rPr>
        <w:t xml:space="preserve"> Ple</w:t>
      </w:r>
      <w:r w:rsidRPr="007723C0">
        <w:rPr>
          <w:rFonts w:ascii="Arial" w:eastAsia="Arial" w:hAnsi="Arial" w:cs="Arial"/>
          <w:sz w:val="24"/>
          <w:szCs w:val="24"/>
        </w:rPr>
        <w:t>a</w:t>
      </w:r>
      <w:r w:rsidRPr="0027505B">
        <w:rPr>
          <w:rFonts w:ascii="Arial" w:eastAsia="Arial" w:hAnsi="Arial" w:cs="Arial"/>
          <w:sz w:val="24"/>
          <w:szCs w:val="24"/>
        </w:rPr>
        <w:t>s</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d</w:t>
      </w:r>
      <w:r w:rsidRPr="007723C0">
        <w:rPr>
          <w:rFonts w:ascii="Arial" w:eastAsia="Arial" w:hAnsi="Arial" w:cs="Arial"/>
          <w:sz w:val="24"/>
          <w:szCs w:val="24"/>
        </w:rPr>
        <w:t>dre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ac</w:t>
      </w:r>
      <w:r w:rsidRPr="007723C0">
        <w:rPr>
          <w:rFonts w:ascii="Arial" w:eastAsia="Arial" w:hAnsi="Arial" w:cs="Arial"/>
          <w:sz w:val="24"/>
          <w:szCs w:val="24"/>
        </w:rPr>
        <w:t>h</w:t>
      </w:r>
      <w:r w:rsidRPr="0027505B">
        <w:rPr>
          <w:rFonts w:ascii="Arial" w:eastAsia="Arial" w:hAnsi="Arial" w:cs="Arial"/>
          <w:sz w:val="24"/>
          <w:szCs w:val="24"/>
        </w:rPr>
        <w:t xml:space="preserve"> cri</w:t>
      </w:r>
      <w:r w:rsidRPr="007723C0">
        <w:rPr>
          <w:rFonts w:ascii="Arial" w:eastAsia="Arial" w:hAnsi="Arial" w:cs="Arial"/>
          <w:sz w:val="24"/>
          <w:szCs w:val="24"/>
        </w:rPr>
        <w:t>te</w:t>
      </w:r>
      <w:r w:rsidRPr="0027505B">
        <w:rPr>
          <w:rFonts w:ascii="Arial" w:eastAsia="Arial" w:hAnsi="Arial" w:cs="Arial"/>
          <w:sz w:val="24"/>
          <w:szCs w:val="24"/>
        </w:rPr>
        <w:t>ri</w:t>
      </w:r>
      <w:r w:rsidRPr="007723C0">
        <w:rPr>
          <w:rFonts w:ascii="Arial" w:eastAsia="Arial" w:hAnsi="Arial" w:cs="Arial"/>
          <w:sz w:val="24"/>
          <w:szCs w:val="24"/>
        </w:rPr>
        <w:t>on</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 xml:space="preserve"> s</w:t>
      </w:r>
      <w:r w:rsidRPr="007723C0">
        <w:rPr>
          <w:rFonts w:ascii="Arial" w:eastAsia="Arial" w:hAnsi="Arial" w:cs="Arial"/>
          <w:sz w:val="24"/>
          <w:szCs w:val="24"/>
        </w:rPr>
        <w:t>ta</w:t>
      </w:r>
      <w:r w:rsidRPr="0027505B">
        <w:rPr>
          <w:rFonts w:ascii="Arial" w:eastAsia="Arial" w:hAnsi="Arial" w:cs="Arial"/>
          <w:sz w:val="24"/>
          <w:szCs w:val="24"/>
        </w:rPr>
        <w:t>t</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order</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u</w:t>
      </w:r>
      <w:r w:rsidRPr="0027505B">
        <w:rPr>
          <w:rFonts w:ascii="Arial" w:eastAsia="Arial" w:hAnsi="Arial" w:cs="Arial"/>
          <w:sz w:val="24"/>
          <w:szCs w:val="24"/>
        </w:rPr>
        <w:t>nd</w:t>
      </w:r>
      <w:r w:rsidRPr="007723C0">
        <w:rPr>
          <w:rFonts w:ascii="Arial" w:eastAsia="Arial" w:hAnsi="Arial" w:cs="Arial"/>
          <w:sz w:val="24"/>
          <w:szCs w:val="24"/>
        </w:rPr>
        <w:t>er</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s</w:t>
      </w:r>
      <w:r w:rsidRPr="007723C0">
        <w:rPr>
          <w:rFonts w:ascii="Arial" w:eastAsia="Arial" w:hAnsi="Arial" w:cs="Arial"/>
          <w:sz w:val="24"/>
          <w:szCs w:val="24"/>
        </w:rPr>
        <w:t>ta</w:t>
      </w:r>
      <w:r w:rsidRPr="0027505B">
        <w:rPr>
          <w:rFonts w:ascii="Arial" w:eastAsia="Arial" w:hAnsi="Arial" w:cs="Arial"/>
          <w:sz w:val="24"/>
          <w:szCs w:val="24"/>
        </w:rPr>
        <w:t>te</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h</w:t>
      </w:r>
      <w:r w:rsidRPr="0027505B">
        <w:rPr>
          <w:rFonts w:ascii="Arial" w:eastAsia="Arial" w:hAnsi="Arial" w:cs="Arial"/>
          <w:sz w:val="24"/>
          <w:szCs w:val="24"/>
        </w:rPr>
        <w:t>ea</w:t>
      </w:r>
      <w:r w:rsidRPr="007723C0">
        <w:rPr>
          <w:rFonts w:ascii="Arial" w:eastAsia="Arial" w:hAnsi="Arial" w:cs="Arial"/>
          <w:sz w:val="24"/>
          <w:szCs w:val="24"/>
        </w:rPr>
        <w:t>d</w:t>
      </w:r>
      <w:r w:rsidRPr="0027505B">
        <w:rPr>
          <w:rFonts w:ascii="Arial" w:eastAsia="Arial" w:hAnsi="Arial" w:cs="Arial"/>
          <w:sz w:val="24"/>
          <w:szCs w:val="24"/>
        </w:rPr>
        <w:t>i</w:t>
      </w:r>
      <w:r w:rsidRPr="007723C0">
        <w:rPr>
          <w:rFonts w:ascii="Arial" w:eastAsia="Arial" w:hAnsi="Arial" w:cs="Arial"/>
          <w:sz w:val="24"/>
          <w:szCs w:val="24"/>
        </w:rPr>
        <w:t>n</w:t>
      </w:r>
      <w:r w:rsidRPr="0027505B">
        <w:rPr>
          <w:rFonts w:ascii="Arial" w:eastAsia="Arial" w:hAnsi="Arial" w:cs="Arial"/>
          <w:sz w:val="24"/>
          <w:szCs w:val="24"/>
        </w:rPr>
        <w:t>gs</w:t>
      </w:r>
      <w:r w:rsidRPr="007723C0">
        <w:rPr>
          <w:rFonts w:ascii="Arial" w:eastAsia="Arial" w:hAnsi="Arial" w:cs="Arial"/>
          <w:sz w:val="24"/>
          <w:szCs w:val="24"/>
        </w:rPr>
        <w:t xml:space="preserve">. </w:t>
      </w: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ent</w:t>
      </w:r>
      <w:r w:rsidRPr="007723C0">
        <w:rPr>
          <w:rFonts w:ascii="Arial" w:eastAsia="Arial" w:hAnsi="Arial" w:cs="Arial"/>
          <w:sz w:val="24"/>
          <w:szCs w:val="24"/>
        </w:rPr>
        <w:t>s</w:t>
      </w:r>
      <w:r w:rsidRPr="0027505B">
        <w:rPr>
          <w:rFonts w:ascii="Arial" w:eastAsia="Arial" w:hAnsi="Arial" w:cs="Arial"/>
          <w:sz w:val="24"/>
          <w:szCs w:val="24"/>
        </w:rPr>
        <w:t xml:space="preserve"> wil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be</w:t>
      </w:r>
      <w:r w:rsidRPr="0027505B">
        <w:rPr>
          <w:rFonts w:ascii="Arial" w:eastAsia="Arial" w:hAnsi="Arial" w:cs="Arial"/>
          <w:sz w:val="24"/>
          <w:szCs w:val="24"/>
        </w:rPr>
        <w:t xml:space="preserve"> sc</w:t>
      </w:r>
      <w:r w:rsidRPr="007723C0">
        <w:rPr>
          <w:rFonts w:ascii="Arial" w:eastAsia="Arial" w:hAnsi="Arial" w:cs="Arial"/>
          <w:sz w:val="24"/>
          <w:szCs w:val="24"/>
        </w:rPr>
        <w:t>ored</w:t>
      </w:r>
      <w:r w:rsidRPr="0027505B">
        <w:rPr>
          <w:rFonts w:ascii="Arial" w:eastAsia="Arial" w:hAnsi="Arial" w:cs="Arial"/>
          <w:sz w:val="24"/>
          <w:szCs w:val="24"/>
        </w:rPr>
        <w:t xml:space="preserve"> f</w:t>
      </w:r>
      <w:r w:rsidRPr="007723C0">
        <w:rPr>
          <w:rFonts w:ascii="Arial" w:eastAsia="Arial" w:hAnsi="Arial" w:cs="Arial"/>
          <w:sz w:val="24"/>
          <w:szCs w:val="24"/>
        </w:rPr>
        <w:t>or</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ac</w:t>
      </w:r>
      <w:r w:rsidRPr="007723C0">
        <w:rPr>
          <w:rFonts w:ascii="Arial" w:eastAsia="Arial" w:hAnsi="Arial" w:cs="Arial"/>
          <w:sz w:val="24"/>
          <w:szCs w:val="24"/>
        </w:rPr>
        <w:t>h</w:t>
      </w:r>
      <w:r w:rsidRPr="0027505B">
        <w:rPr>
          <w:rFonts w:ascii="Arial" w:eastAsia="Arial" w:hAnsi="Arial" w:cs="Arial"/>
          <w:sz w:val="24"/>
          <w:szCs w:val="24"/>
        </w:rPr>
        <w:t xml:space="preserve"> o</w:t>
      </w:r>
      <w:r w:rsidRPr="007723C0">
        <w:rPr>
          <w:rFonts w:ascii="Arial" w:eastAsia="Arial" w:hAnsi="Arial" w:cs="Arial"/>
          <w:sz w:val="24"/>
          <w:szCs w:val="24"/>
        </w:rPr>
        <w:t>f</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cri</w:t>
      </w:r>
      <w:r w:rsidRPr="007723C0">
        <w:rPr>
          <w:rFonts w:ascii="Arial" w:eastAsia="Arial" w:hAnsi="Arial" w:cs="Arial"/>
          <w:sz w:val="24"/>
          <w:szCs w:val="24"/>
        </w:rPr>
        <w:t>ter</w:t>
      </w:r>
      <w:r w:rsidRPr="0027505B">
        <w:rPr>
          <w:rFonts w:ascii="Arial" w:eastAsia="Arial" w:hAnsi="Arial" w:cs="Arial"/>
          <w:sz w:val="24"/>
          <w:szCs w:val="24"/>
        </w:rPr>
        <w:t>i</w:t>
      </w:r>
      <w:r w:rsidRPr="007723C0">
        <w:rPr>
          <w:rFonts w:ascii="Arial" w:eastAsia="Arial" w:hAnsi="Arial" w:cs="Arial"/>
          <w:sz w:val="24"/>
          <w:szCs w:val="24"/>
        </w:rPr>
        <w:t>a</w:t>
      </w:r>
      <w:r w:rsidRPr="0027505B">
        <w:rPr>
          <w:rFonts w:ascii="Arial" w:eastAsia="Arial" w:hAnsi="Arial" w:cs="Arial"/>
          <w:sz w:val="24"/>
          <w:szCs w:val="24"/>
        </w:rPr>
        <w:t xml:space="preserve"> list</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on</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 xml:space="preserve"> sc</w:t>
      </w:r>
      <w:r w:rsidRPr="007723C0">
        <w:rPr>
          <w:rFonts w:ascii="Arial" w:eastAsia="Arial" w:hAnsi="Arial" w:cs="Arial"/>
          <w:sz w:val="24"/>
          <w:szCs w:val="24"/>
        </w:rPr>
        <w:t>a</w:t>
      </w:r>
      <w:r w:rsidRPr="0027505B">
        <w:rPr>
          <w:rFonts w:ascii="Arial" w:eastAsia="Arial" w:hAnsi="Arial" w:cs="Arial"/>
          <w:sz w:val="24"/>
          <w:szCs w:val="24"/>
        </w:rPr>
        <w:t>l</w:t>
      </w:r>
      <w:r w:rsidRPr="007723C0">
        <w:rPr>
          <w:rFonts w:ascii="Arial" w:eastAsia="Arial" w:hAnsi="Arial" w:cs="Arial"/>
          <w:sz w:val="24"/>
          <w:szCs w:val="24"/>
        </w:rPr>
        <w:t>e</w:t>
      </w:r>
      <w:r w:rsidRPr="0027505B">
        <w:rPr>
          <w:rFonts w:ascii="Arial" w:eastAsia="Arial" w:hAnsi="Arial" w:cs="Arial"/>
          <w:sz w:val="24"/>
          <w:szCs w:val="24"/>
        </w:rPr>
        <w:t xml:space="preserve"> o</w:t>
      </w:r>
      <w:r w:rsidRPr="007723C0">
        <w:rPr>
          <w:rFonts w:ascii="Arial" w:eastAsia="Arial" w:hAnsi="Arial" w:cs="Arial"/>
          <w:sz w:val="24"/>
          <w:szCs w:val="24"/>
        </w:rPr>
        <w:t>f</w:t>
      </w:r>
      <w:r w:rsidRPr="0027505B">
        <w:rPr>
          <w:rFonts w:ascii="Arial" w:eastAsia="Arial" w:hAnsi="Arial" w:cs="Arial"/>
          <w:sz w:val="24"/>
          <w:szCs w:val="24"/>
        </w:rPr>
        <w:t xml:space="preserve"> z</w:t>
      </w:r>
      <w:r w:rsidRPr="007723C0">
        <w:rPr>
          <w:rFonts w:ascii="Arial" w:eastAsia="Arial" w:hAnsi="Arial" w:cs="Arial"/>
          <w:sz w:val="24"/>
          <w:szCs w:val="24"/>
        </w:rPr>
        <w:t>ero</w:t>
      </w:r>
      <w:r w:rsidRPr="0027505B">
        <w:rPr>
          <w:rFonts w:ascii="Arial" w:eastAsia="Arial" w:hAnsi="Arial" w:cs="Arial"/>
          <w:sz w:val="24"/>
          <w:szCs w:val="24"/>
        </w:rPr>
        <w:t xml:space="preserve"> (</w:t>
      </w:r>
      <w:r w:rsidRPr="007723C0">
        <w:rPr>
          <w:rFonts w:ascii="Arial" w:eastAsia="Arial" w:hAnsi="Arial" w:cs="Arial"/>
          <w:sz w:val="24"/>
          <w:szCs w:val="24"/>
        </w:rPr>
        <w:t>0)</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w:t>
      </w:r>
      <w:r w:rsidRPr="007723C0">
        <w:rPr>
          <w:rFonts w:ascii="Arial" w:eastAsia="Arial" w:hAnsi="Arial" w:cs="Arial"/>
          <w:sz w:val="24"/>
          <w:szCs w:val="24"/>
        </w:rPr>
        <w:t>n</w:t>
      </w:r>
      <w:r w:rsidRPr="0027505B">
        <w:rPr>
          <w:rFonts w:ascii="Arial" w:eastAsia="Arial" w:hAnsi="Arial" w:cs="Arial"/>
          <w:sz w:val="24"/>
          <w:szCs w:val="24"/>
        </w:rPr>
        <w:t>i</w:t>
      </w:r>
      <w:r w:rsidRPr="007723C0">
        <w:rPr>
          <w:rFonts w:ascii="Arial" w:eastAsia="Arial" w:hAnsi="Arial" w:cs="Arial"/>
          <w:sz w:val="24"/>
          <w:szCs w:val="24"/>
        </w:rPr>
        <w:t>ne</w:t>
      </w:r>
      <w:r w:rsidRPr="0027505B">
        <w:rPr>
          <w:rFonts w:ascii="Arial" w:eastAsia="Arial" w:hAnsi="Arial" w:cs="Arial"/>
          <w:sz w:val="24"/>
          <w:szCs w:val="24"/>
        </w:rPr>
        <w:t xml:space="preserve"> (</w:t>
      </w:r>
      <w:r w:rsidRPr="007723C0">
        <w:rPr>
          <w:rFonts w:ascii="Arial" w:eastAsia="Arial" w:hAnsi="Arial" w:cs="Arial"/>
          <w:sz w:val="24"/>
          <w:szCs w:val="24"/>
        </w:rPr>
        <w:t>9</w:t>
      </w:r>
      <w:r w:rsidRPr="0027505B">
        <w:rPr>
          <w:rFonts w:ascii="Arial" w:eastAsia="Arial" w:hAnsi="Arial" w:cs="Arial"/>
          <w:sz w:val="24"/>
          <w:szCs w:val="24"/>
        </w:rPr>
        <w:t>)</w:t>
      </w:r>
      <w:r w:rsidRPr="007723C0">
        <w:rPr>
          <w:rFonts w:ascii="Arial" w:eastAsia="Arial" w:hAnsi="Arial" w:cs="Arial"/>
          <w:sz w:val="24"/>
          <w:szCs w:val="24"/>
        </w:rPr>
        <w:t>.</w:t>
      </w:r>
      <w:r w:rsidRPr="0027505B">
        <w:rPr>
          <w:rFonts w:ascii="Arial" w:eastAsia="Arial" w:hAnsi="Arial" w:cs="Arial"/>
          <w:sz w:val="24"/>
          <w:szCs w:val="24"/>
        </w:rPr>
        <w:t xml:space="preserve"> </w:t>
      </w:r>
    </w:p>
    <w:p w14:paraId="27509A02" w14:textId="77777777" w:rsidR="00841175" w:rsidRPr="0027505B" w:rsidRDefault="00841175" w:rsidP="0027505B">
      <w:pPr>
        <w:rPr>
          <w:rFonts w:ascii="Arial" w:eastAsia="Arial" w:hAnsi="Arial" w:cs="Arial"/>
          <w:sz w:val="24"/>
          <w:szCs w:val="24"/>
        </w:rPr>
      </w:pPr>
    </w:p>
    <w:p w14:paraId="248052C7" w14:textId="77777777" w:rsidR="001F7841" w:rsidRPr="007723C0" w:rsidRDefault="006A7614" w:rsidP="0027505B">
      <w:pPr>
        <w:rPr>
          <w:rFonts w:ascii="Arial" w:eastAsia="Arial" w:hAnsi="Arial" w:cs="Arial"/>
          <w:sz w:val="24"/>
          <w:szCs w:val="24"/>
        </w:rPr>
      </w:pPr>
      <w:r w:rsidRPr="007723C0">
        <w:rPr>
          <w:rFonts w:ascii="Arial" w:eastAsia="Arial" w:hAnsi="Arial" w:cs="Arial"/>
          <w:sz w:val="24"/>
          <w:szCs w:val="24"/>
        </w:rPr>
        <w:t>C</w:t>
      </w:r>
      <w:r w:rsidRPr="0027505B">
        <w:rPr>
          <w:rFonts w:ascii="Arial" w:eastAsia="Arial" w:hAnsi="Arial" w:cs="Arial"/>
          <w:sz w:val="24"/>
          <w:szCs w:val="24"/>
        </w:rPr>
        <w:t>ri</w:t>
      </w:r>
      <w:r w:rsidRPr="007723C0">
        <w:rPr>
          <w:rFonts w:ascii="Arial" w:eastAsia="Arial" w:hAnsi="Arial" w:cs="Arial"/>
          <w:sz w:val="24"/>
          <w:szCs w:val="24"/>
        </w:rPr>
        <w:t>ter</w:t>
      </w:r>
      <w:r w:rsidRPr="0027505B">
        <w:rPr>
          <w:rFonts w:ascii="Arial" w:eastAsia="Arial" w:hAnsi="Arial" w:cs="Arial"/>
          <w:sz w:val="24"/>
          <w:szCs w:val="24"/>
        </w:rPr>
        <w:t>i</w:t>
      </w:r>
      <w:r w:rsidRPr="007723C0">
        <w:rPr>
          <w:rFonts w:ascii="Arial" w:eastAsia="Arial" w:hAnsi="Arial" w:cs="Arial"/>
          <w:sz w:val="24"/>
          <w:szCs w:val="24"/>
        </w:rPr>
        <w:t>on for</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 a</w:t>
      </w:r>
      <w:r w:rsidRPr="0027505B">
        <w:rPr>
          <w:rFonts w:ascii="Arial" w:eastAsia="Arial" w:hAnsi="Arial" w:cs="Arial"/>
          <w:sz w:val="24"/>
          <w:szCs w:val="24"/>
        </w:rPr>
        <w:t>ss</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m</w:t>
      </w:r>
      <w:r w:rsidRPr="0027505B">
        <w:rPr>
          <w:rFonts w:ascii="Arial" w:eastAsia="Arial" w:hAnsi="Arial" w:cs="Arial"/>
          <w:sz w:val="24"/>
          <w:szCs w:val="24"/>
        </w:rPr>
        <w:t>e</w:t>
      </w:r>
      <w:r w:rsidRPr="007723C0">
        <w:rPr>
          <w:rFonts w:ascii="Arial" w:eastAsia="Arial" w:hAnsi="Arial" w:cs="Arial"/>
          <w:sz w:val="24"/>
          <w:szCs w:val="24"/>
        </w:rPr>
        <w:t>nt</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pro</w:t>
      </w:r>
      <w:r w:rsidRPr="0027505B">
        <w:rPr>
          <w:rFonts w:ascii="Arial" w:eastAsia="Arial" w:hAnsi="Arial" w:cs="Arial"/>
          <w:sz w:val="24"/>
          <w:szCs w:val="24"/>
        </w:rPr>
        <w:t>p</w:t>
      </w:r>
      <w:r w:rsidRPr="007723C0">
        <w:rPr>
          <w:rFonts w:ascii="Arial" w:eastAsia="Arial" w:hAnsi="Arial" w:cs="Arial"/>
          <w:sz w:val="24"/>
          <w:szCs w:val="24"/>
        </w:rPr>
        <w:t>o</w:t>
      </w:r>
      <w:r w:rsidRPr="0027505B">
        <w:rPr>
          <w:rFonts w:ascii="Arial" w:eastAsia="Arial" w:hAnsi="Arial" w:cs="Arial"/>
          <w:sz w:val="24"/>
          <w:szCs w:val="24"/>
        </w:rPr>
        <w:t>ne</w:t>
      </w:r>
      <w:r w:rsidRPr="007723C0">
        <w:rPr>
          <w:rFonts w:ascii="Arial" w:eastAsia="Arial" w:hAnsi="Arial" w:cs="Arial"/>
          <w:sz w:val="24"/>
          <w:szCs w:val="24"/>
        </w:rPr>
        <w:t>nt</w:t>
      </w:r>
      <w:r w:rsidRPr="0027505B">
        <w:rPr>
          <w:rFonts w:ascii="Arial" w:eastAsia="Arial" w:hAnsi="Arial" w:cs="Arial"/>
          <w:sz w:val="24"/>
          <w:szCs w:val="24"/>
        </w:rPr>
        <w:t>’</w:t>
      </w:r>
      <w:r w:rsidRPr="007723C0">
        <w:rPr>
          <w:rFonts w:ascii="Arial" w:eastAsia="Arial" w:hAnsi="Arial" w:cs="Arial"/>
          <w:sz w:val="24"/>
          <w:szCs w:val="24"/>
        </w:rPr>
        <w:t>s</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b</w:t>
      </w:r>
      <w:r w:rsidRPr="007723C0">
        <w:rPr>
          <w:rFonts w:ascii="Arial" w:eastAsia="Arial" w:hAnsi="Arial" w:cs="Arial"/>
          <w:sz w:val="24"/>
          <w:szCs w:val="24"/>
        </w:rPr>
        <w:t>m</w:t>
      </w:r>
      <w:r w:rsidRPr="0027505B">
        <w:rPr>
          <w:rFonts w:ascii="Arial" w:eastAsia="Arial" w:hAnsi="Arial" w:cs="Arial"/>
          <w:sz w:val="24"/>
          <w:szCs w:val="24"/>
        </w:rPr>
        <w:t>issi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w:t>
      </w:r>
      <w:r w:rsidRPr="007723C0">
        <w:rPr>
          <w:rFonts w:ascii="Arial" w:eastAsia="Arial" w:hAnsi="Arial" w:cs="Arial"/>
          <w:sz w:val="24"/>
          <w:szCs w:val="24"/>
        </w:rPr>
        <w:t>pre</w:t>
      </w:r>
      <w:r w:rsidRPr="0027505B">
        <w:rPr>
          <w:rFonts w:ascii="Arial" w:eastAsia="Arial" w:hAnsi="Arial" w:cs="Arial"/>
          <w:sz w:val="24"/>
          <w:szCs w:val="24"/>
        </w:rPr>
        <w:t>s</w:t>
      </w:r>
      <w:r w:rsidRPr="007723C0">
        <w:rPr>
          <w:rFonts w:ascii="Arial" w:eastAsia="Arial" w:hAnsi="Arial" w:cs="Arial"/>
          <w:sz w:val="24"/>
          <w:szCs w:val="24"/>
        </w:rPr>
        <w:t>e</w:t>
      </w:r>
      <w:r w:rsidRPr="0027505B">
        <w:rPr>
          <w:rFonts w:ascii="Arial" w:eastAsia="Arial" w:hAnsi="Arial" w:cs="Arial"/>
          <w:sz w:val="24"/>
          <w:szCs w:val="24"/>
        </w:rPr>
        <w:t>nte</w:t>
      </w:r>
      <w:r w:rsidRPr="007723C0">
        <w:rPr>
          <w:rFonts w:ascii="Arial" w:eastAsia="Arial" w:hAnsi="Arial" w:cs="Arial"/>
          <w:sz w:val="24"/>
          <w:szCs w:val="24"/>
        </w:rPr>
        <w:t xml:space="preserve">d </w:t>
      </w:r>
      <w:r w:rsidRPr="0027505B">
        <w:rPr>
          <w:rFonts w:ascii="Arial" w:eastAsia="Arial" w:hAnsi="Arial" w:cs="Arial"/>
          <w:sz w:val="24"/>
          <w:szCs w:val="24"/>
        </w:rPr>
        <w:t>i</w:t>
      </w:r>
      <w:r w:rsidRPr="007723C0">
        <w:rPr>
          <w:rFonts w:ascii="Arial" w:eastAsia="Arial" w:hAnsi="Arial" w:cs="Arial"/>
          <w:sz w:val="24"/>
          <w:szCs w:val="24"/>
        </w:rPr>
        <w:t>n</w:t>
      </w:r>
      <w:r w:rsidRPr="0027505B">
        <w:rPr>
          <w:rFonts w:ascii="Arial" w:eastAsia="Arial" w:hAnsi="Arial" w:cs="Arial"/>
          <w:sz w:val="24"/>
          <w:szCs w:val="24"/>
        </w:rPr>
        <w:t xml:space="preserve"> </w:t>
      </w:r>
      <w:r w:rsidRPr="00105705">
        <w:rPr>
          <w:rFonts w:ascii="Arial" w:eastAsia="Arial" w:hAnsi="Arial" w:cs="Arial"/>
          <w:b/>
          <w:sz w:val="24"/>
          <w:szCs w:val="24"/>
        </w:rPr>
        <w:t xml:space="preserve">Table </w:t>
      </w:r>
      <w:r w:rsidR="00841175" w:rsidRPr="00105705">
        <w:rPr>
          <w:rFonts w:ascii="Arial" w:eastAsia="Arial" w:hAnsi="Arial" w:cs="Arial"/>
          <w:b/>
          <w:sz w:val="24"/>
          <w:szCs w:val="24"/>
        </w:rPr>
        <w:t>1</w:t>
      </w:r>
      <w:r w:rsidRPr="0027505B">
        <w:rPr>
          <w:rFonts w:ascii="Arial" w:eastAsia="Arial" w:hAnsi="Arial" w:cs="Arial"/>
          <w:sz w:val="24"/>
          <w:szCs w:val="24"/>
        </w:rPr>
        <w:t xml:space="preserve"> al</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g</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w:t>
      </w:r>
      <w:r w:rsidRPr="007723C0">
        <w:rPr>
          <w:rFonts w:ascii="Arial" w:eastAsia="Arial" w:hAnsi="Arial" w:cs="Arial"/>
          <w:sz w:val="24"/>
          <w:szCs w:val="24"/>
        </w:rPr>
        <w:t>th</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w:t>
      </w:r>
      <w:r w:rsidRPr="007723C0">
        <w:rPr>
          <w:rFonts w:ascii="Arial" w:eastAsia="Arial" w:hAnsi="Arial" w:cs="Arial"/>
          <w:sz w:val="24"/>
          <w:szCs w:val="24"/>
        </w:rPr>
        <w:t>we</w:t>
      </w:r>
      <w:r w:rsidRPr="0027505B">
        <w:rPr>
          <w:rFonts w:ascii="Arial" w:eastAsia="Arial" w:hAnsi="Arial" w:cs="Arial"/>
          <w:sz w:val="24"/>
          <w:szCs w:val="24"/>
        </w:rPr>
        <w:t>i</w:t>
      </w:r>
      <w:r w:rsidRPr="007723C0">
        <w:rPr>
          <w:rFonts w:ascii="Arial" w:eastAsia="Arial" w:hAnsi="Arial" w:cs="Arial"/>
          <w:sz w:val="24"/>
          <w:szCs w:val="24"/>
        </w:rPr>
        <w:t>g</w:t>
      </w:r>
      <w:r w:rsidRPr="0027505B">
        <w:rPr>
          <w:rFonts w:ascii="Arial" w:eastAsia="Arial" w:hAnsi="Arial" w:cs="Arial"/>
          <w:sz w:val="24"/>
          <w:szCs w:val="24"/>
        </w:rPr>
        <w:t>hti</w:t>
      </w:r>
      <w:r w:rsidRPr="007723C0">
        <w:rPr>
          <w:rFonts w:ascii="Arial" w:eastAsia="Arial" w:hAnsi="Arial" w:cs="Arial"/>
          <w:sz w:val="24"/>
          <w:szCs w:val="24"/>
        </w:rPr>
        <w:t>ng</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e</w:t>
      </w:r>
      <w:r w:rsidRPr="007723C0">
        <w:rPr>
          <w:rFonts w:ascii="Arial" w:eastAsia="Arial" w:hAnsi="Arial" w:cs="Arial"/>
          <w:sz w:val="24"/>
          <w:szCs w:val="24"/>
        </w:rPr>
        <w:t>a</w:t>
      </w:r>
      <w:r w:rsidRPr="0027505B">
        <w:rPr>
          <w:rFonts w:ascii="Arial" w:eastAsia="Arial" w:hAnsi="Arial" w:cs="Arial"/>
          <w:sz w:val="24"/>
          <w:szCs w:val="24"/>
        </w:rPr>
        <w:t>c</w:t>
      </w:r>
      <w:r w:rsidR="0058190E" w:rsidRPr="007723C0">
        <w:rPr>
          <w:rFonts w:ascii="Arial" w:eastAsia="Arial" w:hAnsi="Arial" w:cs="Arial"/>
          <w:sz w:val="24"/>
          <w:szCs w:val="24"/>
        </w:rPr>
        <w:t xml:space="preserve">h. </w:t>
      </w: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ent</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e</w:t>
      </w:r>
      <w:r w:rsidRPr="007723C0">
        <w:rPr>
          <w:rFonts w:ascii="Arial" w:eastAsia="Arial" w:hAnsi="Arial" w:cs="Arial"/>
          <w:sz w:val="24"/>
          <w:szCs w:val="24"/>
        </w:rPr>
        <w:t>n</w:t>
      </w:r>
      <w:r w:rsidRPr="0027505B">
        <w:rPr>
          <w:rFonts w:ascii="Arial" w:eastAsia="Arial" w:hAnsi="Arial" w:cs="Arial"/>
          <w:sz w:val="24"/>
          <w:szCs w:val="24"/>
        </w:rPr>
        <w:t>c</w:t>
      </w:r>
      <w:r w:rsidRPr="007723C0">
        <w:rPr>
          <w:rFonts w:ascii="Arial" w:eastAsia="Arial" w:hAnsi="Arial" w:cs="Arial"/>
          <w:sz w:val="24"/>
          <w:szCs w:val="24"/>
        </w:rPr>
        <w:t>o</w:t>
      </w:r>
      <w:r w:rsidRPr="0027505B">
        <w:rPr>
          <w:rFonts w:ascii="Arial" w:eastAsia="Arial" w:hAnsi="Arial" w:cs="Arial"/>
          <w:sz w:val="24"/>
          <w:szCs w:val="24"/>
        </w:rPr>
        <w:t>ura</w:t>
      </w:r>
      <w:r w:rsidRPr="007723C0">
        <w:rPr>
          <w:rFonts w:ascii="Arial" w:eastAsia="Arial" w:hAnsi="Arial" w:cs="Arial"/>
          <w:sz w:val="24"/>
          <w:szCs w:val="24"/>
        </w:rPr>
        <w:t>g</w:t>
      </w:r>
      <w:r w:rsidRPr="0027505B">
        <w:rPr>
          <w:rFonts w:ascii="Arial" w:eastAsia="Arial" w:hAnsi="Arial" w:cs="Arial"/>
          <w:sz w:val="24"/>
          <w:szCs w:val="24"/>
        </w:rPr>
        <w:t>e</w:t>
      </w:r>
      <w:r w:rsidRPr="007723C0">
        <w:rPr>
          <w:rFonts w:ascii="Arial" w:eastAsia="Arial" w:hAnsi="Arial" w:cs="Arial"/>
          <w:sz w:val="24"/>
          <w:szCs w:val="24"/>
        </w:rPr>
        <w:t>d</w:t>
      </w:r>
      <w:r w:rsidRPr="0027505B">
        <w:rPr>
          <w:rFonts w:ascii="Arial" w:eastAsia="Arial" w:hAnsi="Arial" w:cs="Arial"/>
          <w:sz w:val="24"/>
          <w:szCs w:val="24"/>
        </w:rPr>
        <w:t xml:space="preserve"> t</w:t>
      </w:r>
      <w:r w:rsidRPr="007723C0">
        <w:rPr>
          <w:rFonts w:ascii="Arial" w:eastAsia="Arial" w:hAnsi="Arial" w:cs="Arial"/>
          <w:sz w:val="24"/>
          <w:szCs w:val="24"/>
        </w:rPr>
        <w:t>o</w:t>
      </w:r>
      <w:r w:rsidRPr="0027505B">
        <w:rPr>
          <w:rFonts w:ascii="Arial" w:eastAsia="Arial" w:hAnsi="Arial" w:cs="Arial"/>
          <w:sz w:val="24"/>
          <w:szCs w:val="24"/>
        </w:rPr>
        <w:t xml:space="preserve"> </w:t>
      </w:r>
      <w:r w:rsidRPr="007723C0">
        <w:rPr>
          <w:rFonts w:ascii="Arial" w:eastAsia="Arial" w:hAnsi="Arial" w:cs="Arial"/>
          <w:sz w:val="24"/>
          <w:szCs w:val="24"/>
        </w:rPr>
        <w:t>s</w:t>
      </w:r>
      <w:r w:rsidRPr="0027505B">
        <w:rPr>
          <w:rFonts w:ascii="Arial" w:eastAsia="Arial" w:hAnsi="Arial" w:cs="Arial"/>
          <w:sz w:val="24"/>
          <w:szCs w:val="24"/>
        </w:rPr>
        <w:t>u</w:t>
      </w:r>
      <w:r w:rsidRPr="007723C0">
        <w:rPr>
          <w:rFonts w:ascii="Arial" w:eastAsia="Arial" w:hAnsi="Arial" w:cs="Arial"/>
          <w:sz w:val="24"/>
          <w:szCs w:val="24"/>
        </w:rPr>
        <w:t>b</w:t>
      </w:r>
      <w:r w:rsidRPr="0027505B">
        <w:rPr>
          <w:rFonts w:ascii="Arial" w:eastAsia="Arial" w:hAnsi="Arial" w:cs="Arial"/>
          <w:sz w:val="24"/>
          <w:szCs w:val="24"/>
        </w:rPr>
        <w:t>mi</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re</w:t>
      </w:r>
      <w:r w:rsidRPr="0027505B">
        <w:rPr>
          <w:rFonts w:ascii="Arial" w:eastAsia="Arial" w:hAnsi="Arial" w:cs="Arial"/>
          <w:sz w:val="24"/>
          <w:szCs w:val="24"/>
        </w:rPr>
        <w:t>l</w:t>
      </w:r>
      <w:r w:rsidRPr="007723C0">
        <w:rPr>
          <w:rFonts w:ascii="Arial" w:eastAsia="Arial" w:hAnsi="Arial" w:cs="Arial"/>
          <w:sz w:val="24"/>
          <w:szCs w:val="24"/>
        </w:rPr>
        <w:t>e</w:t>
      </w:r>
      <w:r w:rsidRPr="0027505B">
        <w:rPr>
          <w:rFonts w:ascii="Arial" w:eastAsia="Arial" w:hAnsi="Arial" w:cs="Arial"/>
          <w:sz w:val="24"/>
          <w:szCs w:val="24"/>
        </w:rPr>
        <w:t>v</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t</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f</w:t>
      </w:r>
      <w:r w:rsidRPr="007723C0">
        <w:rPr>
          <w:rFonts w:ascii="Arial" w:eastAsia="Arial" w:hAnsi="Arial" w:cs="Arial"/>
          <w:sz w:val="24"/>
          <w:szCs w:val="24"/>
        </w:rPr>
        <w:t>or</w:t>
      </w:r>
      <w:r w:rsidRPr="0027505B">
        <w:rPr>
          <w:rFonts w:ascii="Arial" w:eastAsia="Arial" w:hAnsi="Arial" w:cs="Arial"/>
          <w:sz w:val="24"/>
          <w:szCs w:val="24"/>
        </w:rPr>
        <w:t>m</w:t>
      </w:r>
      <w:r w:rsidRPr="007723C0">
        <w:rPr>
          <w:rFonts w:ascii="Arial" w:eastAsia="Arial" w:hAnsi="Arial" w:cs="Arial"/>
          <w:sz w:val="24"/>
          <w:szCs w:val="24"/>
        </w:rPr>
        <w:t>at</w:t>
      </w:r>
      <w:r w:rsidRPr="0027505B">
        <w:rPr>
          <w:rFonts w:ascii="Arial" w:eastAsia="Arial" w:hAnsi="Arial" w:cs="Arial"/>
          <w:sz w:val="24"/>
          <w:szCs w:val="24"/>
        </w:rPr>
        <w:t>io</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 xml:space="preserve">to </w:t>
      </w:r>
      <w:r w:rsidRPr="0027505B">
        <w:rPr>
          <w:rFonts w:ascii="Arial" w:eastAsia="Arial" w:hAnsi="Arial" w:cs="Arial"/>
          <w:sz w:val="24"/>
          <w:szCs w:val="24"/>
        </w:rPr>
        <w:t>s</w:t>
      </w:r>
      <w:r w:rsidRPr="007723C0">
        <w:rPr>
          <w:rFonts w:ascii="Arial" w:eastAsia="Arial" w:hAnsi="Arial" w:cs="Arial"/>
          <w:sz w:val="24"/>
          <w:szCs w:val="24"/>
        </w:rPr>
        <w:t>u</w:t>
      </w:r>
      <w:r w:rsidRPr="0027505B">
        <w:rPr>
          <w:rFonts w:ascii="Arial" w:eastAsia="Arial" w:hAnsi="Arial" w:cs="Arial"/>
          <w:sz w:val="24"/>
          <w:szCs w:val="24"/>
        </w:rPr>
        <w:t>pp</w:t>
      </w:r>
      <w:r w:rsidRPr="007723C0">
        <w:rPr>
          <w:rFonts w:ascii="Arial" w:eastAsia="Arial" w:hAnsi="Arial" w:cs="Arial"/>
          <w:sz w:val="24"/>
          <w:szCs w:val="24"/>
        </w:rPr>
        <w:t>ort</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i</w:t>
      </w:r>
      <w:r w:rsidRPr="007723C0">
        <w:rPr>
          <w:rFonts w:ascii="Arial" w:eastAsia="Arial" w:hAnsi="Arial" w:cs="Arial"/>
          <w:sz w:val="24"/>
          <w:szCs w:val="24"/>
        </w:rPr>
        <w:t>r</w:t>
      </w:r>
      <w:r w:rsidRPr="0027505B">
        <w:rPr>
          <w:rFonts w:ascii="Arial" w:eastAsia="Arial" w:hAnsi="Arial" w:cs="Arial"/>
          <w:sz w:val="24"/>
          <w:szCs w:val="24"/>
        </w:rPr>
        <w:t xml:space="preserve"> a</w:t>
      </w:r>
      <w:r w:rsidRPr="007723C0">
        <w:rPr>
          <w:rFonts w:ascii="Arial" w:eastAsia="Arial" w:hAnsi="Arial" w:cs="Arial"/>
          <w:sz w:val="24"/>
          <w:szCs w:val="24"/>
        </w:rPr>
        <w:t>p</w:t>
      </w:r>
      <w:r w:rsidRPr="0027505B">
        <w:rPr>
          <w:rFonts w:ascii="Arial" w:eastAsia="Arial" w:hAnsi="Arial" w:cs="Arial"/>
          <w:sz w:val="24"/>
          <w:szCs w:val="24"/>
        </w:rPr>
        <w:t>plic</w:t>
      </w:r>
      <w:r w:rsidRPr="007723C0">
        <w:rPr>
          <w:rFonts w:ascii="Arial" w:eastAsia="Arial" w:hAnsi="Arial" w:cs="Arial"/>
          <w:sz w:val="24"/>
          <w:szCs w:val="24"/>
        </w:rPr>
        <w:t>at</w:t>
      </w:r>
      <w:r w:rsidRPr="0027505B">
        <w:rPr>
          <w:rFonts w:ascii="Arial" w:eastAsia="Arial" w:hAnsi="Arial" w:cs="Arial"/>
          <w:sz w:val="24"/>
          <w:szCs w:val="24"/>
        </w:rPr>
        <w:t>io</w:t>
      </w:r>
      <w:r w:rsidRPr="007723C0">
        <w:rPr>
          <w:rFonts w:ascii="Arial" w:eastAsia="Arial" w:hAnsi="Arial" w:cs="Arial"/>
          <w:sz w:val="24"/>
          <w:szCs w:val="24"/>
        </w:rPr>
        <w:t>n.</w:t>
      </w:r>
    </w:p>
    <w:p w14:paraId="69F464F9" w14:textId="77777777" w:rsidR="001F7841" w:rsidRPr="0027505B" w:rsidRDefault="001F7841" w:rsidP="0027505B">
      <w:pPr>
        <w:rPr>
          <w:rFonts w:ascii="Arial" w:eastAsia="Arial" w:hAnsi="Arial" w:cs="Arial"/>
          <w:sz w:val="24"/>
          <w:szCs w:val="24"/>
        </w:rPr>
      </w:pPr>
    </w:p>
    <w:p w14:paraId="5FD285A3" w14:textId="6E70BA16" w:rsidR="001F7841" w:rsidRDefault="006A7614" w:rsidP="0027505B">
      <w:pPr>
        <w:rPr>
          <w:rFonts w:ascii="Arial" w:eastAsia="Arial" w:hAnsi="Arial" w:cs="Arial"/>
          <w:sz w:val="24"/>
          <w:szCs w:val="24"/>
        </w:rPr>
      </w:pPr>
      <w:r w:rsidRPr="007723C0">
        <w:rPr>
          <w:rFonts w:ascii="Arial" w:eastAsia="Arial" w:hAnsi="Arial" w:cs="Arial"/>
          <w:sz w:val="24"/>
          <w:szCs w:val="24"/>
        </w:rPr>
        <w:t>Fai</w:t>
      </w:r>
      <w:r w:rsidRPr="0027505B">
        <w:rPr>
          <w:rFonts w:ascii="Arial" w:eastAsia="Arial" w:hAnsi="Arial" w:cs="Arial"/>
          <w:sz w:val="24"/>
          <w:szCs w:val="24"/>
        </w:rPr>
        <w:t>l</w:t>
      </w:r>
      <w:r w:rsidRPr="007723C0">
        <w:rPr>
          <w:rFonts w:ascii="Arial" w:eastAsia="Arial" w:hAnsi="Arial" w:cs="Arial"/>
          <w:sz w:val="24"/>
          <w:szCs w:val="24"/>
        </w:rPr>
        <w:t>u</w:t>
      </w:r>
      <w:r w:rsidRPr="0027505B">
        <w:rPr>
          <w:rFonts w:ascii="Arial" w:eastAsia="Arial" w:hAnsi="Arial" w:cs="Arial"/>
          <w:sz w:val="24"/>
          <w:szCs w:val="24"/>
        </w:rPr>
        <w:t>r</w:t>
      </w:r>
      <w:r w:rsidRPr="007723C0">
        <w:rPr>
          <w:rFonts w:ascii="Arial" w:eastAsia="Arial" w:hAnsi="Arial" w:cs="Arial"/>
          <w:sz w:val="24"/>
          <w:szCs w:val="24"/>
        </w:rPr>
        <w:t>e</w:t>
      </w:r>
      <w:r w:rsidRPr="0027505B">
        <w:rPr>
          <w:rFonts w:ascii="Arial" w:eastAsia="Arial" w:hAnsi="Arial" w:cs="Arial"/>
          <w:sz w:val="24"/>
          <w:szCs w:val="24"/>
        </w:rPr>
        <w:t xml:space="preserve"> t</w:t>
      </w:r>
      <w:r w:rsidRPr="007723C0">
        <w:rPr>
          <w:rFonts w:ascii="Arial" w:eastAsia="Arial" w:hAnsi="Arial" w:cs="Arial"/>
          <w:sz w:val="24"/>
          <w:szCs w:val="24"/>
        </w:rPr>
        <w:t>o</w:t>
      </w:r>
      <w:r w:rsidRPr="0027505B">
        <w:rPr>
          <w:rFonts w:ascii="Arial" w:eastAsia="Arial" w:hAnsi="Arial" w:cs="Arial"/>
          <w:sz w:val="24"/>
          <w:szCs w:val="24"/>
        </w:rPr>
        <w:t xml:space="preserve"> </w:t>
      </w:r>
      <w:r w:rsidRPr="007723C0">
        <w:rPr>
          <w:rFonts w:ascii="Arial" w:eastAsia="Arial" w:hAnsi="Arial" w:cs="Arial"/>
          <w:sz w:val="24"/>
          <w:szCs w:val="24"/>
        </w:rPr>
        <w:t>s</w:t>
      </w:r>
      <w:r w:rsidRPr="0027505B">
        <w:rPr>
          <w:rFonts w:ascii="Arial" w:eastAsia="Arial" w:hAnsi="Arial" w:cs="Arial"/>
          <w:sz w:val="24"/>
          <w:szCs w:val="24"/>
        </w:rPr>
        <w:t>at</w:t>
      </w:r>
      <w:r w:rsidRPr="007723C0">
        <w:rPr>
          <w:rFonts w:ascii="Arial" w:eastAsia="Arial" w:hAnsi="Arial" w:cs="Arial"/>
          <w:sz w:val="24"/>
          <w:szCs w:val="24"/>
        </w:rPr>
        <w:t>is</w:t>
      </w:r>
      <w:r w:rsidRPr="0027505B">
        <w:rPr>
          <w:rFonts w:ascii="Arial" w:eastAsia="Arial" w:hAnsi="Arial" w:cs="Arial"/>
          <w:sz w:val="24"/>
          <w:szCs w:val="24"/>
        </w:rPr>
        <w:t>f</w:t>
      </w:r>
      <w:r w:rsidRPr="007723C0">
        <w:rPr>
          <w:rFonts w:ascii="Arial" w:eastAsia="Arial" w:hAnsi="Arial" w:cs="Arial"/>
          <w:sz w:val="24"/>
          <w:szCs w:val="24"/>
        </w:rPr>
        <w:t>a</w:t>
      </w:r>
      <w:r w:rsidRPr="0027505B">
        <w:rPr>
          <w:rFonts w:ascii="Arial" w:eastAsia="Arial" w:hAnsi="Arial" w:cs="Arial"/>
          <w:sz w:val="24"/>
          <w:szCs w:val="24"/>
        </w:rPr>
        <w:t>ct</w:t>
      </w:r>
      <w:r w:rsidRPr="007723C0">
        <w:rPr>
          <w:rFonts w:ascii="Arial" w:eastAsia="Arial" w:hAnsi="Arial" w:cs="Arial"/>
          <w:sz w:val="24"/>
          <w:szCs w:val="24"/>
        </w:rPr>
        <w:t>o</w:t>
      </w:r>
      <w:r w:rsidRPr="0027505B">
        <w:rPr>
          <w:rFonts w:ascii="Arial" w:eastAsia="Arial" w:hAnsi="Arial" w:cs="Arial"/>
          <w:sz w:val="24"/>
          <w:szCs w:val="24"/>
        </w:rPr>
        <w:t>r</w:t>
      </w:r>
      <w:r w:rsidRPr="007723C0">
        <w:rPr>
          <w:rFonts w:ascii="Arial" w:eastAsia="Arial" w:hAnsi="Arial" w:cs="Arial"/>
          <w:sz w:val="24"/>
          <w:szCs w:val="24"/>
        </w:rPr>
        <w:t>i</w:t>
      </w:r>
      <w:r w:rsidRPr="0027505B">
        <w:rPr>
          <w:rFonts w:ascii="Arial" w:eastAsia="Arial" w:hAnsi="Arial" w:cs="Arial"/>
          <w:sz w:val="24"/>
          <w:szCs w:val="24"/>
        </w:rPr>
        <w:t>l</w:t>
      </w:r>
      <w:r w:rsidRPr="007723C0">
        <w:rPr>
          <w:rFonts w:ascii="Arial" w:eastAsia="Arial" w:hAnsi="Arial" w:cs="Arial"/>
          <w:sz w:val="24"/>
          <w:szCs w:val="24"/>
        </w:rPr>
        <w:t>y ad</w:t>
      </w:r>
      <w:r w:rsidRPr="0027505B">
        <w:rPr>
          <w:rFonts w:ascii="Arial" w:eastAsia="Arial" w:hAnsi="Arial" w:cs="Arial"/>
          <w:sz w:val="24"/>
          <w:szCs w:val="24"/>
        </w:rPr>
        <w:t>dr</w:t>
      </w:r>
      <w:r w:rsidRPr="007723C0">
        <w:rPr>
          <w:rFonts w:ascii="Arial" w:eastAsia="Arial" w:hAnsi="Arial" w:cs="Arial"/>
          <w:sz w:val="24"/>
          <w:szCs w:val="24"/>
        </w:rPr>
        <w:t>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or</w:t>
      </w:r>
      <w:r w:rsidRPr="0027505B">
        <w:rPr>
          <w:rFonts w:ascii="Arial" w:eastAsia="Arial" w:hAnsi="Arial" w:cs="Arial"/>
          <w:sz w:val="24"/>
          <w:szCs w:val="24"/>
        </w:rPr>
        <w:t xml:space="preserve"> </w:t>
      </w:r>
      <w:r w:rsidRPr="007723C0">
        <w:rPr>
          <w:rFonts w:ascii="Arial" w:eastAsia="Arial" w:hAnsi="Arial" w:cs="Arial"/>
          <w:sz w:val="24"/>
          <w:szCs w:val="24"/>
        </w:rPr>
        <w:t>dem</w:t>
      </w:r>
      <w:r w:rsidRPr="0027505B">
        <w:rPr>
          <w:rFonts w:ascii="Arial" w:eastAsia="Arial" w:hAnsi="Arial" w:cs="Arial"/>
          <w:sz w:val="24"/>
          <w:szCs w:val="24"/>
        </w:rPr>
        <w:t>o</w:t>
      </w:r>
      <w:r w:rsidRPr="007723C0">
        <w:rPr>
          <w:rFonts w:ascii="Arial" w:eastAsia="Arial" w:hAnsi="Arial" w:cs="Arial"/>
          <w:sz w:val="24"/>
          <w:szCs w:val="24"/>
        </w:rPr>
        <w:t>nst</w:t>
      </w:r>
      <w:r w:rsidRPr="0027505B">
        <w:rPr>
          <w:rFonts w:ascii="Arial" w:eastAsia="Arial" w:hAnsi="Arial" w:cs="Arial"/>
          <w:sz w:val="24"/>
          <w:szCs w:val="24"/>
        </w:rPr>
        <w:t>r</w:t>
      </w:r>
      <w:r w:rsidRPr="007723C0">
        <w:rPr>
          <w:rFonts w:ascii="Arial" w:eastAsia="Arial" w:hAnsi="Arial" w:cs="Arial"/>
          <w:sz w:val="24"/>
          <w:szCs w:val="24"/>
        </w:rPr>
        <w:t>ate cl</w:t>
      </w:r>
      <w:r w:rsidRPr="0027505B">
        <w:rPr>
          <w:rFonts w:ascii="Arial" w:eastAsia="Arial" w:hAnsi="Arial" w:cs="Arial"/>
          <w:sz w:val="24"/>
          <w:szCs w:val="24"/>
        </w:rPr>
        <w:t>a</w:t>
      </w:r>
      <w:r w:rsidRPr="007723C0">
        <w:rPr>
          <w:rFonts w:ascii="Arial" w:eastAsia="Arial" w:hAnsi="Arial" w:cs="Arial"/>
          <w:sz w:val="24"/>
          <w:szCs w:val="24"/>
        </w:rPr>
        <w:t>ims</w:t>
      </w:r>
      <w:r w:rsidRPr="0027505B">
        <w:rPr>
          <w:rFonts w:ascii="Arial" w:eastAsia="Arial" w:hAnsi="Arial" w:cs="Arial"/>
          <w:sz w:val="24"/>
          <w:szCs w:val="24"/>
        </w:rPr>
        <w:t xml:space="preserve"> </w:t>
      </w:r>
      <w:r w:rsidRPr="007723C0">
        <w:rPr>
          <w:rFonts w:ascii="Arial" w:eastAsia="Arial" w:hAnsi="Arial" w:cs="Arial"/>
          <w:sz w:val="24"/>
          <w:szCs w:val="24"/>
        </w:rPr>
        <w:t>agai</w:t>
      </w:r>
      <w:r w:rsidRPr="0027505B">
        <w:rPr>
          <w:rFonts w:ascii="Arial" w:eastAsia="Arial" w:hAnsi="Arial" w:cs="Arial"/>
          <w:sz w:val="24"/>
          <w:szCs w:val="24"/>
        </w:rPr>
        <w:t>n</w:t>
      </w:r>
      <w:r w:rsidRPr="007723C0">
        <w:rPr>
          <w:rFonts w:ascii="Arial" w:eastAsia="Arial" w:hAnsi="Arial" w:cs="Arial"/>
          <w:sz w:val="24"/>
          <w:szCs w:val="24"/>
        </w:rPr>
        <w:t>st</w:t>
      </w:r>
      <w:r w:rsidRPr="0027505B">
        <w:rPr>
          <w:rFonts w:ascii="Arial" w:eastAsia="Arial" w:hAnsi="Arial" w:cs="Arial"/>
          <w:sz w:val="24"/>
          <w:szCs w:val="24"/>
        </w:rPr>
        <w:t xml:space="preserve"> </w:t>
      </w:r>
      <w:r w:rsidRPr="007723C0">
        <w:rPr>
          <w:rFonts w:ascii="Arial" w:eastAsia="Arial" w:hAnsi="Arial" w:cs="Arial"/>
          <w:sz w:val="24"/>
          <w:szCs w:val="24"/>
        </w:rPr>
        <w:t>all</w:t>
      </w:r>
      <w:r w:rsidRPr="0027505B">
        <w:rPr>
          <w:rFonts w:ascii="Arial" w:eastAsia="Arial" w:hAnsi="Arial" w:cs="Arial"/>
          <w:sz w:val="24"/>
          <w:szCs w:val="24"/>
        </w:rPr>
        <w:t xml:space="preserve"> EO</w:t>
      </w:r>
      <w:r w:rsidRPr="007723C0">
        <w:rPr>
          <w:rFonts w:ascii="Arial" w:eastAsia="Arial" w:hAnsi="Arial" w:cs="Arial"/>
          <w:sz w:val="24"/>
          <w:szCs w:val="24"/>
        </w:rPr>
        <w:t>I</w:t>
      </w:r>
      <w:r w:rsidRPr="0027505B">
        <w:rPr>
          <w:rFonts w:ascii="Arial" w:eastAsia="Arial" w:hAnsi="Arial" w:cs="Arial"/>
          <w:sz w:val="24"/>
          <w:szCs w:val="24"/>
        </w:rPr>
        <w:t xml:space="preserve"> </w:t>
      </w:r>
      <w:r w:rsidRPr="007723C0">
        <w:rPr>
          <w:rFonts w:ascii="Arial" w:eastAsia="Arial" w:hAnsi="Arial" w:cs="Arial"/>
          <w:sz w:val="24"/>
          <w:szCs w:val="24"/>
        </w:rPr>
        <w:t>c</w:t>
      </w:r>
      <w:r w:rsidRPr="0027505B">
        <w:rPr>
          <w:rFonts w:ascii="Arial" w:eastAsia="Arial" w:hAnsi="Arial" w:cs="Arial"/>
          <w:sz w:val="24"/>
          <w:szCs w:val="24"/>
        </w:rPr>
        <w:t>r</w:t>
      </w:r>
      <w:r w:rsidRPr="007723C0">
        <w:rPr>
          <w:rFonts w:ascii="Arial" w:eastAsia="Arial" w:hAnsi="Arial" w:cs="Arial"/>
          <w:sz w:val="24"/>
          <w:szCs w:val="24"/>
        </w:rPr>
        <w:t>ite</w:t>
      </w:r>
      <w:r w:rsidRPr="0027505B">
        <w:rPr>
          <w:rFonts w:ascii="Arial" w:eastAsia="Arial" w:hAnsi="Arial" w:cs="Arial"/>
          <w:sz w:val="24"/>
          <w:szCs w:val="24"/>
        </w:rPr>
        <w:t>r</w:t>
      </w:r>
      <w:r w:rsidRPr="007723C0">
        <w:rPr>
          <w:rFonts w:ascii="Arial" w:eastAsia="Arial" w:hAnsi="Arial" w:cs="Arial"/>
          <w:sz w:val="24"/>
          <w:szCs w:val="24"/>
        </w:rPr>
        <w:t>ia</w:t>
      </w:r>
      <w:r w:rsidRPr="0027505B">
        <w:rPr>
          <w:rFonts w:ascii="Arial" w:eastAsia="Arial" w:hAnsi="Arial" w:cs="Arial"/>
          <w:sz w:val="24"/>
          <w:szCs w:val="24"/>
        </w:rPr>
        <w:t xml:space="preserve"> wi</w:t>
      </w:r>
      <w:r w:rsidRPr="007723C0">
        <w:rPr>
          <w:rFonts w:ascii="Arial" w:eastAsia="Arial" w:hAnsi="Arial" w:cs="Arial"/>
          <w:sz w:val="24"/>
          <w:szCs w:val="24"/>
        </w:rPr>
        <w:t>ll</w:t>
      </w:r>
      <w:r w:rsidRPr="0027505B">
        <w:rPr>
          <w:rFonts w:ascii="Arial" w:eastAsia="Arial" w:hAnsi="Arial" w:cs="Arial"/>
          <w:sz w:val="24"/>
          <w:szCs w:val="24"/>
        </w:rPr>
        <w:t xml:space="preserve"> r</w:t>
      </w:r>
      <w:r w:rsidRPr="007723C0">
        <w:rPr>
          <w:rFonts w:ascii="Arial" w:eastAsia="Arial" w:hAnsi="Arial" w:cs="Arial"/>
          <w:sz w:val="24"/>
          <w:szCs w:val="24"/>
        </w:rPr>
        <w:t>ed</w:t>
      </w:r>
      <w:r w:rsidRPr="0027505B">
        <w:rPr>
          <w:rFonts w:ascii="Arial" w:eastAsia="Arial" w:hAnsi="Arial" w:cs="Arial"/>
          <w:sz w:val="24"/>
          <w:szCs w:val="24"/>
        </w:rPr>
        <w:t>u</w:t>
      </w:r>
      <w:r w:rsidRPr="007723C0">
        <w:rPr>
          <w:rFonts w:ascii="Arial" w:eastAsia="Arial" w:hAnsi="Arial" w:cs="Arial"/>
          <w:sz w:val="24"/>
          <w:szCs w:val="24"/>
        </w:rPr>
        <w:t>ce</w:t>
      </w:r>
      <w:r w:rsidRPr="0027505B">
        <w:rPr>
          <w:rFonts w:ascii="Arial" w:eastAsia="Arial" w:hAnsi="Arial" w:cs="Arial"/>
          <w:sz w:val="24"/>
          <w:szCs w:val="24"/>
        </w:rPr>
        <w:t xml:space="preserve"> t</w:t>
      </w:r>
      <w:r w:rsidRPr="007723C0">
        <w:rPr>
          <w:rFonts w:ascii="Arial" w:eastAsia="Arial" w:hAnsi="Arial" w:cs="Arial"/>
          <w:sz w:val="24"/>
          <w:szCs w:val="24"/>
        </w:rPr>
        <w:t>he co</w:t>
      </w:r>
      <w:r w:rsidRPr="0027505B">
        <w:rPr>
          <w:rFonts w:ascii="Arial" w:eastAsia="Arial" w:hAnsi="Arial" w:cs="Arial"/>
          <w:sz w:val="24"/>
          <w:szCs w:val="24"/>
        </w:rPr>
        <w:t>m</w:t>
      </w:r>
      <w:r w:rsidRPr="007723C0">
        <w:rPr>
          <w:rFonts w:ascii="Arial" w:eastAsia="Arial" w:hAnsi="Arial" w:cs="Arial"/>
          <w:sz w:val="24"/>
          <w:szCs w:val="24"/>
        </w:rPr>
        <w:t>peti</w:t>
      </w:r>
      <w:r w:rsidRPr="0027505B">
        <w:rPr>
          <w:rFonts w:ascii="Arial" w:eastAsia="Arial" w:hAnsi="Arial" w:cs="Arial"/>
          <w:sz w:val="24"/>
          <w:szCs w:val="24"/>
        </w:rPr>
        <w:t>t</w:t>
      </w:r>
      <w:r w:rsidRPr="007723C0">
        <w:rPr>
          <w:rFonts w:ascii="Arial" w:eastAsia="Arial" w:hAnsi="Arial" w:cs="Arial"/>
          <w:sz w:val="24"/>
          <w:szCs w:val="24"/>
        </w:rPr>
        <w:t>iv</w:t>
      </w:r>
      <w:r w:rsidRPr="0027505B">
        <w:rPr>
          <w:rFonts w:ascii="Arial" w:eastAsia="Arial" w:hAnsi="Arial" w:cs="Arial"/>
          <w:sz w:val="24"/>
          <w:szCs w:val="24"/>
        </w:rPr>
        <w:t>e</w:t>
      </w:r>
      <w:r w:rsidRPr="007723C0">
        <w:rPr>
          <w:rFonts w:ascii="Arial" w:eastAsia="Arial" w:hAnsi="Arial" w:cs="Arial"/>
          <w:sz w:val="24"/>
          <w:szCs w:val="24"/>
        </w:rPr>
        <w:t>n</w:t>
      </w:r>
      <w:r w:rsidRPr="0027505B">
        <w:rPr>
          <w:rFonts w:ascii="Arial" w:eastAsia="Arial" w:hAnsi="Arial" w:cs="Arial"/>
          <w:sz w:val="24"/>
          <w:szCs w:val="24"/>
        </w:rPr>
        <w:t>e</w:t>
      </w:r>
      <w:r w:rsidRPr="007723C0">
        <w:rPr>
          <w:rFonts w:ascii="Arial" w:eastAsia="Arial" w:hAnsi="Arial" w:cs="Arial"/>
          <w:sz w:val="24"/>
          <w:szCs w:val="24"/>
        </w:rPr>
        <w:t>ss of</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w:t>
      </w:r>
      <w:r w:rsidRPr="007723C0">
        <w:rPr>
          <w:rFonts w:ascii="Arial" w:eastAsia="Arial" w:hAnsi="Arial" w:cs="Arial"/>
          <w:sz w:val="24"/>
          <w:szCs w:val="24"/>
        </w:rPr>
        <w:t>su</w:t>
      </w:r>
      <w:r w:rsidRPr="0027505B">
        <w:rPr>
          <w:rFonts w:ascii="Arial" w:eastAsia="Arial" w:hAnsi="Arial" w:cs="Arial"/>
          <w:sz w:val="24"/>
          <w:szCs w:val="24"/>
        </w:rPr>
        <w:t>b</w:t>
      </w:r>
      <w:r w:rsidRPr="007723C0">
        <w:rPr>
          <w:rFonts w:ascii="Arial" w:eastAsia="Arial" w:hAnsi="Arial" w:cs="Arial"/>
          <w:sz w:val="24"/>
          <w:szCs w:val="24"/>
        </w:rPr>
        <w:t>mission</w:t>
      </w:r>
      <w:r w:rsidRPr="0027505B">
        <w:rPr>
          <w:rFonts w:ascii="Arial" w:eastAsia="Arial" w:hAnsi="Arial" w:cs="Arial"/>
          <w:sz w:val="24"/>
          <w:szCs w:val="24"/>
        </w:rPr>
        <w:t xml:space="preserve"> </w:t>
      </w:r>
      <w:r w:rsidRPr="007723C0">
        <w:rPr>
          <w:rFonts w:ascii="Arial" w:eastAsia="Arial" w:hAnsi="Arial" w:cs="Arial"/>
          <w:sz w:val="24"/>
          <w:szCs w:val="24"/>
        </w:rPr>
        <w:t>and</w:t>
      </w:r>
      <w:r w:rsidRPr="0027505B">
        <w:rPr>
          <w:rFonts w:ascii="Arial" w:eastAsia="Arial" w:hAnsi="Arial" w:cs="Arial"/>
          <w:sz w:val="24"/>
          <w:szCs w:val="24"/>
        </w:rPr>
        <w:t xml:space="preserve"> </w:t>
      </w:r>
      <w:r w:rsidRPr="007723C0">
        <w:rPr>
          <w:rFonts w:ascii="Arial" w:eastAsia="Arial" w:hAnsi="Arial" w:cs="Arial"/>
          <w:sz w:val="24"/>
          <w:szCs w:val="24"/>
        </w:rPr>
        <w:t>may</w:t>
      </w:r>
      <w:r w:rsidRPr="0027505B">
        <w:rPr>
          <w:rFonts w:ascii="Arial" w:eastAsia="Arial" w:hAnsi="Arial" w:cs="Arial"/>
          <w:sz w:val="24"/>
          <w:szCs w:val="24"/>
        </w:rPr>
        <w:t xml:space="preserve"> re</w:t>
      </w:r>
      <w:r w:rsidRPr="007723C0">
        <w:rPr>
          <w:rFonts w:ascii="Arial" w:eastAsia="Arial" w:hAnsi="Arial" w:cs="Arial"/>
          <w:sz w:val="24"/>
          <w:szCs w:val="24"/>
        </w:rPr>
        <w:t>sult</w:t>
      </w:r>
      <w:r w:rsidRPr="0027505B">
        <w:rPr>
          <w:rFonts w:ascii="Arial" w:eastAsia="Arial" w:hAnsi="Arial" w:cs="Arial"/>
          <w:sz w:val="24"/>
          <w:szCs w:val="24"/>
        </w:rPr>
        <w:t xml:space="preserve"> </w:t>
      </w:r>
      <w:r w:rsidRPr="007723C0">
        <w:rPr>
          <w:rFonts w:ascii="Arial" w:eastAsia="Arial" w:hAnsi="Arial" w:cs="Arial"/>
          <w:sz w:val="24"/>
          <w:szCs w:val="24"/>
        </w:rPr>
        <w:t>in</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w:t>
      </w:r>
      <w:r w:rsidRPr="007723C0">
        <w:rPr>
          <w:rFonts w:ascii="Arial" w:eastAsia="Arial" w:hAnsi="Arial" w:cs="Arial"/>
          <w:sz w:val="24"/>
          <w:szCs w:val="24"/>
        </w:rPr>
        <w:t>ap</w:t>
      </w:r>
      <w:r w:rsidRPr="0027505B">
        <w:rPr>
          <w:rFonts w:ascii="Arial" w:eastAsia="Arial" w:hAnsi="Arial" w:cs="Arial"/>
          <w:sz w:val="24"/>
          <w:szCs w:val="24"/>
        </w:rPr>
        <w:t>p</w:t>
      </w:r>
      <w:r w:rsidRPr="007723C0">
        <w:rPr>
          <w:rFonts w:ascii="Arial" w:eastAsia="Arial" w:hAnsi="Arial" w:cs="Arial"/>
          <w:sz w:val="24"/>
          <w:szCs w:val="24"/>
        </w:rPr>
        <w:t>li</w:t>
      </w:r>
      <w:r w:rsidRPr="0027505B">
        <w:rPr>
          <w:rFonts w:ascii="Arial" w:eastAsia="Arial" w:hAnsi="Arial" w:cs="Arial"/>
          <w:sz w:val="24"/>
          <w:szCs w:val="24"/>
        </w:rPr>
        <w:t>c</w:t>
      </w:r>
      <w:r w:rsidRPr="007723C0">
        <w:rPr>
          <w:rFonts w:ascii="Arial" w:eastAsia="Arial" w:hAnsi="Arial" w:cs="Arial"/>
          <w:sz w:val="24"/>
          <w:szCs w:val="24"/>
        </w:rPr>
        <w:t>ati</w:t>
      </w:r>
      <w:r w:rsidRPr="0027505B">
        <w:rPr>
          <w:rFonts w:ascii="Arial" w:eastAsia="Arial" w:hAnsi="Arial" w:cs="Arial"/>
          <w:sz w:val="24"/>
          <w:szCs w:val="24"/>
        </w:rPr>
        <w:t>o</w:t>
      </w:r>
      <w:r w:rsidRPr="007723C0">
        <w:rPr>
          <w:rFonts w:ascii="Arial" w:eastAsia="Arial" w:hAnsi="Arial" w:cs="Arial"/>
          <w:sz w:val="24"/>
          <w:szCs w:val="24"/>
        </w:rPr>
        <w:t>n</w:t>
      </w:r>
      <w:r w:rsidRPr="0027505B">
        <w:rPr>
          <w:rFonts w:ascii="Arial" w:eastAsia="Arial" w:hAnsi="Arial" w:cs="Arial"/>
          <w:sz w:val="24"/>
          <w:szCs w:val="24"/>
        </w:rPr>
        <w:t xml:space="preserve"> b</w:t>
      </w:r>
      <w:r w:rsidRPr="007723C0">
        <w:rPr>
          <w:rFonts w:ascii="Arial" w:eastAsia="Arial" w:hAnsi="Arial" w:cs="Arial"/>
          <w:sz w:val="24"/>
          <w:szCs w:val="24"/>
        </w:rPr>
        <w:t>eing</w:t>
      </w:r>
      <w:r w:rsidRPr="0027505B">
        <w:rPr>
          <w:rFonts w:ascii="Arial" w:eastAsia="Arial" w:hAnsi="Arial" w:cs="Arial"/>
          <w:sz w:val="24"/>
          <w:szCs w:val="24"/>
        </w:rPr>
        <w:t xml:space="preserve"> </w:t>
      </w:r>
      <w:r w:rsidRPr="007723C0">
        <w:rPr>
          <w:rFonts w:ascii="Arial" w:eastAsia="Arial" w:hAnsi="Arial" w:cs="Arial"/>
          <w:sz w:val="24"/>
          <w:szCs w:val="24"/>
        </w:rPr>
        <w:t>co</w:t>
      </w:r>
      <w:r w:rsidRPr="0027505B">
        <w:rPr>
          <w:rFonts w:ascii="Arial" w:eastAsia="Arial" w:hAnsi="Arial" w:cs="Arial"/>
          <w:sz w:val="24"/>
          <w:szCs w:val="24"/>
        </w:rPr>
        <w:t>n</w:t>
      </w:r>
      <w:r w:rsidRPr="007723C0">
        <w:rPr>
          <w:rFonts w:ascii="Arial" w:eastAsia="Arial" w:hAnsi="Arial" w:cs="Arial"/>
          <w:sz w:val="24"/>
          <w:szCs w:val="24"/>
        </w:rPr>
        <w:t>sid</w:t>
      </w:r>
      <w:r w:rsidRPr="0027505B">
        <w:rPr>
          <w:rFonts w:ascii="Arial" w:eastAsia="Arial" w:hAnsi="Arial" w:cs="Arial"/>
          <w:sz w:val="24"/>
          <w:szCs w:val="24"/>
        </w:rPr>
        <w:t>er</w:t>
      </w:r>
      <w:r w:rsidRPr="007723C0">
        <w:rPr>
          <w:rFonts w:ascii="Arial" w:eastAsia="Arial" w:hAnsi="Arial" w:cs="Arial"/>
          <w:sz w:val="24"/>
          <w:szCs w:val="24"/>
        </w:rPr>
        <w:t>ed</w:t>
      </w:r>
      <w:r w:rsidRPr="0027505B">
        <w:rPr>
          <w:rFonts w:ascii="Arial" w:eastAsia="Arial" w:hAnsi="Arial" w:cs="Arial"/>
          <w:sz w:val="24"/>
          <w:szCs w:val="24"/>
        </w:rPr>
        <w:t xml:space="preserve"> non</w:t>
      </w:r>
      <w:r w:rsidRPr="007723C0">
        <w:rPr>
          <w:rFonts w:ascii="Arial" w:eastAsia="Arial" w:hAnsi="Arial" w:cs="Arial"/>
          <w:sz w:val="24"/>
          <w:szCs w:val="24"/>
        </w:rPr>
        <w:t>- co</w:t>
      </w:r>
      <w:r w:rsidRPr="0027505B">
        <w:rPr>
          <w:rFonts w:ascii="Arial" w:eastAsia="Arial" w:hAnsi="Arial" w:cs="Arial"/>
          <w:sz w:val="24"/>
          <w:szCs w:val="24"/>
        </w:rPr>
        <w:t>m</w:t>
      </w:r>
      <w:r w:rsidRPr="007723C0">
        <w:rPr>
          <w:rFonts w:ascii="Arial" w:eastAsia="Arial" w:hAnsi="Arial" w:cs="Arial"/>
          <w:sz w:val="24"/>
          <w:szCs w:val="24"/>
        </w:rPr>
        <w:t>pli</w:t>
      </w:r>
      <w:r w:rsidRPr="0027505B">
        <w:rPr>
          <w:rFonts w:ascii="Arial" w:eastAsia="Arial" w:hAnsi="Arial" w:cs="Arial"/>
          <w:sz w:val="24"/>
          <w:szCs w:val="24"/>
        </w:rPr>
        <w:t>a</w:t>
      </w:r>
      <w:r w:rsidRPr="007723C0">
        <w:rPr>
          <w:rFonts w:ascii="Arial" w:eastAsia="Arial" w:hAnsi="Arial" w:cs="Arial"/>
          <w:sz w:val="24"/>
          <w:szCs w:val="24"/>
        </w:rPr>
        <w:t>n</w:t>
      </w:r>
      <w:r w:rsidRPr="0027505B">
        <w:rPr>
          <w:rFonts w:ascii="Arial" w:eastAsia="Arial" w:hAnsi="Arial" w:cs="Arial"/>
          <w:sz w:val="24"/>
          <w:szCs w:val="24"/>
        </w:rPr>
        <w:t>t</w:t>
      </w:r>
      <w:r w:rsidRPr="007723C0">
        <w:rPr>
          <w:rFonts w:ascii="Arial" w:eastAsia="Arial" w:hAnsi="Arial" w:cs="Arial"/>
          <w:sz w:val="24"/>
          <w:szCs w:val="24"/>
        </w:rPr>
        <w:t>.</w:t>
      </w:r>
    </w:p>
    <w:p w14:paraId="759FCB9C" w14:textId="1C4E247E" w:rsidR="00BB0C37" w:rsidRDefault="00BB0C37" w:rsidP="0027505B">
      <w:pPr>
        <w:rPr>
          <w:rFonts w:ascii="Arial" w:eastAsia="Arial" w:hAnsi="Arial" w:cs="Arial"/>
          <w:sz w:val="24"/>
          <w:szCs w:val="24"/>
        </w:rPr>
      </w:pPr>
    </w:p>
    <w:p w14:paraId="67005BD4" w14:textId="77777777" w:rsidR="001F7841" w:rsidRPr="007723C0" w:rsidRDefault="006A7614" w:rsidP="0027505B">
      <w:pPr>
        <w:rPr>
          <w:rFonts w:ascii="Arial" w:eastAsia="Arial" w:hAnsi="Arial" w:cs="Arial"/>
          <w:sz w:val="24"/>
          <w:szCs w:val="24"/>
        </w:rPr>
      </w:pPr>
      <w:r w:rsidRPr="0027505B">
        <w:rPr>
          <w:rFonts w:ascii="Arial" w:eastAsia="Arial" w:hAnsi="Arial" w:cs="Arial"/>
          <w:sz w:val="24"/>
          <w:szCs w:val="24"/>
        </w:rPr>
        <w:t>Pr</w:t>
      </w:r>
      <w:r w:rsidRPr="007723C0">
        <w:rPr>
          <w:rFonts w:ascii="Arial" w:eastAsia="Arial" w:hAnsi="Arial" w:cs="Arial"/>
          <w:sz w:val="24"/>
          <w:szCs w:val="24"/>
        </w:rPr>
        <w:t>oponen</w:t>
      </w:r>
      <w:r w:rsidRPr="0027505B">
        <w:rPr>
          <w:rFonts w:ascii="Arial" w:eastAsia="Arial" w:hAnsi="Arial" w:cs="Arial"/>
          <w:sz w:val="24"/>
          <w:szCs w:val="24"/>
        </w:rPr>
        <w:t>t</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sh</w:t>
      </w:r>
      <w:r w:rsidRPr="0027505B">
        <w:rPr>
          <w:rFonts w:ascii="Arial" w:eastAsia="Arial" w:hAnsi="Arial" w:cs="Arial"/>
          <w:sz w:val="24"/>
          <w:szCs w:val="24"/>
        </w:rPr>
        <w:t>o</w:t>
      </w:r>
      <w:r w:rsidRPr="007723C0">
        <w:rPr>
          <w:rFonts w:ascii="Arial" w:eastAsia="Arial" w:hAnsi="Arial" w:cs="Arial"/>
          <w:sz w:val="24"/>
          <w:szCs w:val="24"/>
        </w:rPr>
        <w:t>uld</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u</w:t>
      </w:r>
      <w:r w:rsidRPr="007723C0">
        <w:rPr>
          <w:rFonts w:ascii="Arial" w:eastAsia="Arial" w:hAnsi="Arial" w:cs="Arial"/>
          <w:sz w:val="24"/>
          <w:szCs w:val="24"/>
        </w:rPr>
        <w:t>me</w:t>
      </w:r>
      <w:r w:rsidRPr="0027505B">
        <w:rPr>
          <w:rFonts w:ascii="Arial" w:eastAsia="Arial" w:hAnsi="Arial" w:cs="Arial"/>
          <w:sz w:val="24"/>
          <w:szCs w:val="24"/>
        </w:rPr>
        <w:t xml:space="preserve"> t</w:t>
      </w:r>
      <w:r w:rsidRPr="007723C0">
        <w:rPr>
          <w:rFonts w:ascii="Arial" w:eastAsia="Arial" w:hAnsi="Arial" w:cs="Arial"/>
          <w:sz w:val="24"/>
          <w:szCs w:val="24"/>
        </w:rPr>
        <w:t>hat</w:t>
      </w:r>
      <w:r w:rsidRPr="0027505B">
        <w:rPr>
          <w:rFonts w:ascii="Arial" w:eastAsia="Arial" w:hAnsi="Arial" w:cs="Arial"/>
          <w:sz w:val="24"/>
          <w:szCs w:val="24"/>
        </w:rPr>
        <w:t xml:space="preserve"> t</w:t>
      </w:r>
      <w:r w:rsidRPr="007723C0">
        <w:rPr>
          <w:rFonts w:ascii="Arial" w:eastAsia="Arial" w:hAnsi="Arial" w:cs="Arial"/>
          <w:sz w:val="24"/>
          <w:szCs w:val="24"/>
        </w:rPr>
        <w:t>he</w:t>
      </w:r>
      <w:r w:rsidRPr="0027505B">
        <w:rPr>
          <w:rFonts w:ascii="Arial" w:eastAsia="Arial" w:hAnsi="Arial" w:cs="Arial"/>
          <w:sz w:val="24"/>
          <w:szCs w:val="24"/>
        </w:rPr>
        <w:t xml:space="preserve"> E</w:t>
      </w:r>
      <w:r w:rsidRPr="007723C0">
        <w:rPr>
          <w:rFonts w:ascii="Arial" w:eastAsia="Arial" w:hAnsi="Arial" w:cs="Arial"/>
          <w:sz w:val="24"/>
          <w:szCs w:val="24"/>
        </w:rPr>
        <w:t>v</w:t>
      </w:r>
      <w:r w:rsidRPr="0027505B">
        <w:rPr>
          <w:rFonts w:ascii="Arial" w:eastAsia="Arial" w:hAnsi="Arial" w:cs="Arial"/>
          <w:sz w:val="24"/>
          <w:szCs w:val="24"/>
        </w:rPr>
        <w:t>a</w:t>
      </w:r>
      <w:r w:rsidRPr="007723C0">
        <w:rPr>
          <w:rFonts w:ascii="Arial" w:eastAsia="Arial" w:hAnsi="Arial" w:cs="Arial"/>
          <w:sz w:val="24"/>
          <w:szCs w:val="24"/>
        </w:rPr>
        <w:t>lua</w:t>
      </w:r>
      <w:r w:rsidRPr="0027505B">
        <w:rPr>
          <w:rFonts w:ascii="Arial" w:eastAsia="Arial" w:hAnsi="Arial" w:cs="Arial"/>
          <w:sz w:val="24"/>
          <w:szCs w:val="24"/>
        </w:rPr>
        <w:t>t</w:t>
      </w:r>
      <w:r w:rsidRPr="007723C0">
        <w:rPr>
          <w:rFonts w:ascii="Arial" w:eastAsia="Arial" w:hAnsi="Arial" w:cs="Arial"/>
          <w:sz w:val="24"/>
          <w:szCs w:val="24"/>
        </w:rPr>
        <w:t>ion</w:t>
      </w:r>
      <w:r w:rsidRPr="0027505B">
        <w:rPr>
          <w:rFonts w:ascii="Arial" w:eastAsia="Arial" w:hAnsi="Arial" w:cs="Arial"/>
          <w:sz w:val="24"/>
          <w:szCs w:val="24"/>
        </w:rPr>
        <w:t xml:space="preserve"> Pa</w:t>
      </w:r>
      <w:r w:rsidRPr="007723C0">
        <w:rPr>
          <w:rFonts w:ascii="Arial" w:eastAsia="Arial" w:hAnsi="Arial" w:cs="Arial"/>
          <w:sz w:val="24"/>
          <w:szCs w:val="24"/>
        </w:rPr>
        <w:t>nel</w:t>
      </w:r>
      <w:r w:rsidRPr="0027505B">
        <w:rPr>
          <w:rFonts w:ascii="Arial" w:eastAsia="Arial" w:hAnsi="Arial" w:cs="Arial"/>
          <w:sz w:val="24"/>
          <w:szCs w:val="24"/>
        </w:rPr>
        <w:t xml:space="preserve"> </w:t>
      </w:r>
      <w:r w:rsidRPr="007723C0">
        <w:rPr>
          <w:rFonts w:ascii="Arial" w:eastAsia="Arial" w:hAnsi="Arial" w:cs="Arial"/>
          <w:sz w:val="24"/>
          <w:szCs w:val="24"/>
        </w:rPr>
        <w:t>h</w:t>
      </w:r>
      <w:r w:rsidRPr="0027505B">
        <w:rPr>
          <w:rFonts w:ascii="Arial" w:eastAsia="Arial" w:hAnsi="Arial" w:cs="Arial"/>
          <w:sz w:val="24"/>
          <w:szCs w:val="24"/>
        </w:rPr>
        <w:t>a</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no</w:t>
      </w:r>
      <w:r w:rsidRPr="0027505B">
        <w:rPr>
          <w:rFonts w:ascii="Arial" w:eastAsia="Arial" w:hAnsi="Arial" w:cs="Arial"/>
          <w:sz w:val="24"/>
          <w:szCs w:val="24"/>
        </w:rPr>
        <w:t xml:space="preserve"> </w:t>
      </w:r>
      <w:r w:rsidRPr="007723C0">
        <w:rPr>
          <w:rFonts w:ascii="Arial" w:eastAsia="Arial" w:hAnsi="Arial" w:cs="Arial"/>
          <w:sz w:val="24"/>
          <w:szCs w:val="24"/>
        </w:rPr>
        <w:t>kn</w:t>
      </w:r>
      <w:r w:rsidRPr="0027505B">
        <w:rPr>
          <w:rFonts w:ascii="Arial" w:eastAsia="Arial" w:hAnsi="Arial" w:cs="Arial"/>
          <w:sz w:val="24"/>
          <w:szCs w:val="24"/>
        </w:rPr>
        <w:t>ow</w:t>
      </w:r>
      <w:r w:rsidRPr="007723C0">
        <w:rPr>
          <w:rFonts w:ascii="Arial" w:eastAsia="Arial" w:hAnsi="Arial" w:cs="Arial"/>
          <w:sz w:val="24"/>
          <w:szCs w:val="24"/>
        </w:rPr>
        <w:t>led</w:t>
      </w:r>
      <w:r w:rsidRPr="0027505B">
        <w:rPr>
          <w:rFonts w:ascii="Arial" w:eastAsia="Arial" w:hAnsi="Arial" w:cs="Arial"/>
          <w:sz w:val="24"/>
          <w:szCs w:val="24"/>
        </w:rPr>
        <w:t>g</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yo</w:t>
      </w:r>
      <w:r w:rsidRPr="0027505B">
        <w:rPr>
          <w:rFonts w:ascii="Arial" w:eastAsia="Arial" w:hAnsi="Arial" w:cs="Arial"/>
          <w:sz w:val="24"/>
          <w:szCs w:val="24"/>
        </w:rPr>
        <w:t>u</w:t>
      </w:r>
      <w:r w:rsidRPr="007723C0">
        <w:rPr>
          <w:rFonts w:ascii="Arial" w:eastAsia="Arial" w:hAnsi="Arial" w:cs="Arial"/>
          <w:sz w:val="24"/>
          <w:szCs w:val="24"/>
        </w:rPr>
        <w:t>,</w:t>
      </w:r>
      <w:r w:rsidRPr="0027505B">
        <w:rPr>
          <w:rFonts w:ascii="Arial" w:eastAsia="Arial" w:hAnsi="Arial" w:cs="Arial"/>
          <w:sz w:val="24"/>
          <w:szCs w:val="24"/>
        </w:rPr>
        <w:t xml:space="preserve"> </w:t>
      </w:r>
      <w:r w:rsidRPr="007723C0">
        <w:rPr>
          <w:rFonts w:ascii="Arial" w:eastAsia="Arial" w:hAnsi="Arial" w:cs="Arial"/>
          <w:sz w:val="24"/>
          <w:szCs w:val="24"/>
        </w:rPr>
        <w:t>yo</w:t>
      </w:r>
      <w:r w:rsidRPr="0027505B">
        <w:rPr>
          <w:rFonts w:ascii="Arial" w:eastAsia="Arial" w:hAnsi="Arial" w:cs="Arial"/>
          <w:sz w:val="24"/>
          <w:szCs w:val="24"/>
        </w:rPr>
        <w:t>u</w:t>
      </w:r>
      <w:r w:rsidRPr="007723C0">
        <w:rPr>
          <w:rFonts w:ascii="Arial" w:eastAsia="Arial" w:hAnsi="Arial" w:cs="Arial"/>
          <w:sz w:val="24"/>
          <w:szCs w:val="24"/>
        </w:rPr>
        <w:t>r</w:t>
      </w:r>
      <w:r w:rsidRPr="0027505B">
        <w:rPr>
          <w:rFonts w:ascii="Arial" w:eastAsia="Arial" w:hAnsi="Arial" w:cs="Arial"/>
          <w:sz w:val="24"/>
          <w:szCs w:val="24"/>
        </w:rPr>
        <w:t xml:space="preserve"> </w:t>
      </w:r>
      <w:r w:rsidRPr="007723C0">
        <w:rPr>
          <w:rFonts w:ascii="Arial" w:eastAsia="Arial" w:hAnsi="Arial" w:cs="Arial"/>
          <w:sz w:val="24"/>
          <w:szCs w:val="24"/>
        </w:rPr>
        <w:t>o</w:t>
      </w:r>
      <w:r w:rsidRPr="0027505B">
        <w:rPr>
          <w:rFonts w:ascii="Arial" w:eastAsia="Arial" w:hAnsi="Arial" w:cs="Arial"/>
          <w:sz w:val="24"/>
          <w:szCs w:val="24"/>
        </w:rPr>
        <w:t>rg</w:t>
      </w:r>
      <w:r w:rsidRPr="007723C0">
        <w:rPr>
          <w:rFonts w:ascii="Arial" w:eastAsia="Arial" w:hAnsi="Arial" w:cs="Arial"/>
          <w:sz w:val="24"/>
          <w:szCs w:val="24"/>
        </w:rPr>
        <w:t>anisati</w:t>
      </w:r>
      <w:r w:rsidRPr="0027505B">
        <w:rPr>
          <w:rFonts w:ascii="Arial" w:eastAsia="Arial" w:hAnsi="Arial" w:cs="Arial"/>
          <w:sz w:val="24"/>
          <w:szCs w:val="24"/>
        </w:rPr>
        <w:t>o</w:t>
      </w:r>
      <w:r w:rsidRPr="007723C0">
        <w:rPr>
          <w:rFonts w:ascii="Arial" w:eastAsia="Arial" w:hAnsi="Arial" w:cs="Arial"/>
          <w:sz w:val="24"/>
          <w:szCs w:val="24"/>
        </w:rPr>
        <w:t>n, its</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cti</w:t>
      </w:r>
      <w:r w:rsidRPr="007723C0">
        <w:rPr>
          <w:rFonts w:ascii="Arial" w:eastAsia="Arial" w:hAnsi="Arial" w:cs="Arial"/>
          <w:sz w:val="24"/>
          <w:szCs w:val="24"/>
        </w:rPr>
        <w:t>vitie</w:t>
      </w:r>
      <w:r w:rsidRPr="0027505B">
        <w:rPr>
          <w:rFonts w:ascii="Arial" w:eastAsia="Arial" w:hAnsi="Arial" w:cs="Arial"/>
          <w:sz w:val="24"/>
          <w:szCs w:val="24"/>
        </w:rPr>
        <w:t>s</w:t>
      </w:r>
      <w:r w:rsidRPr="007723C0">
        <w:rPr>
          <w:rFonts w:ascii="Arial" w:eastAsia="Arial" w:hAnsi="Arial" w:cs="Arial"/>
          <w:sz w:val="24"/>
          <w:szCs w:val="24"/>
        </w:rPr>
        <w:t>,</w:t>
      </w:r>
      <w:r w:rsidRPr="0027505B">
        <w:rPr>
          <w:rFonts w:ascii="Arial" w:eastAsia="Arial" w:hAnsi="Arial" w:cs="Arial"/>
          <w:sz w:val="24"/>
          <w:szCs w:val="24"/>
        </w:rPr>
        <w:t xml:space="preserve"> e</w:t>
      </w:r>
      <w:r w:rsidRPr="007723C0">
        <w:rPr>
          <w:rFonts w:ascii="Arial" w:eastAsia="Arial" w:hAnsi="Arial" w:cs="Arial"/>
          <w:sz w:val="24"/>
          <w:szCs w:val="24"/>
        </w:rPr>
        <w:t>xpe</w:t>
      </w:r>
      <w:r w:rsidRPr="0027505B">
        <w:rPr>
          <w:rFonts w:ascii="Arial" w:eastAsia="Arial" w:hAnsi="Arial" w:cs="Arial"/>
          <w:sz w:val="24"/>
          <w:szCs w:val="24"/>
        </w:rPr>
        <w:t>ri</w:t>
      </w:r>
      <w:r w:rsidRPr="007723C0">
        <w:rPr>
          <w:rFonts w:ascii="Arial" w:eastAsia="Arial" w:hAnsi="Arial" w:cs="Arial"/>
          <w:sz w:val="24"/>
          <w:szCs w:val="24"/>
        </w:rPr>
        <w:t>en</w:t>
      </w:r>
      <w:r w:rsidRPr="0027505B">
        <w:rPr>
          <w:rFonts w:ascii="Arial" w:eastAsia="Arial" w:hAnsi="Arial" w:cs="Arial"/>
          <w:sz w:val="24"/>
          <w:szCs w:val="24"/>
        </w:rPr>
        <w:t>c</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or</w:t>
      </w:r>
      <w:r w:rsidRPr="0027505B">
        <w:rPr>
          <w:rFonts w:ascii="Arial" w:eastAsia="Arial" w:hAnsi="Arial" w:cs="Arial"/>
          <w:sz w:val="24"/>
          <w:szCs w:val="24"/>
        </w:rPr>
        <w:t xml:space="preserve"> </w:t>
      </w:r>
      <w:r w:rsidRPr="007723C0">
        <w:rPr>
          <w:rFonts w:ascii="Arial" w:eastAsia="Arial" w:hAnsi="Arial" w:cs="Arial"/>
          <w:sz w:val="24"/>
          <w:szCs w:val="24"/>
        </w:rPr>
        <w:t>any</w:t>
      </w:r>
      <w:r w:rsidRPr="0027505B">
        <w:rPr>
          <w:rFonts w:ascii="Arial" w:eastAsia="Arial" w:hAnsi="Arial" w:cs="Arial"/>
          <w:sz w:val="24"/>
          <w:szCs w:val="24"/>
        </w:rPr>
        <w:t xml:space="preserve"> </w:t>
      </w:r>
      <w:r w:rsidRPr="007723C0">
        <w:rPr>
          <w:rFonts w:ascii="Arial" w:eastAsia="Arial" w:hAnsi="Arial" w:cs="Arial"/>
          <w:sz w:val="24"/>
          <w:szCs w:val="24"/>
        </w:rPr>
        <w:t>o</w:t>
      </w:r>
      <w:r w:rsidRPr="0027505B">
        <w:rPr>
          <w:rFonts w:ascii="Arial" w:eastAsia="Arial" w:hAnsi="Arial" w:cs="Arial"/>
          <w:sz w:val="24"/>
          <w:szCs w:val="24"/>
        </w:rPr>
        <w:t>t</w:t>
      </w:r>
      <w:r w:rsidRPr="007723C0">
        <w:rPr>
          <w:rFonts w:ascii="Arial" w:eastAsia="Arial" w:hAnsi="Arial" w:cs="Arial"/>
          <w:sz w:val="24"/>
          <w:szCs w:val="24"/>
        </w:rPr>
        <w:t>h</w:t>
      </w:r>
      <w:r w:rsidRPr="0027505B">
        <w:rPr>
          <w:rFonts w:ascii="Arial" w:eastAsia="Arial" w:hAnsi="Arial" w:cs="Arial"/>
          <w:sz w:val="24"/>
          <w:szCs w:val="24"/>
        </w:rPr>
        <w:t>e</w:t>
      </w:r>
      <w:r w:rsidRPr="007723C0">
        <w:rPr>
          <w:rFonts w:ascii="Arial" w:eastAsia="Arial" w:hAnsi="Arial" w:cs="Arial"/>
          <w:sz w:val="24"/>
          <w:szCs w:val="24"/>
        </w:rPr>
        <w:t>r</w:t>
      </w:r>
      <w:r w:rsidRPr="0027505B">
        <w:rPr>
          <w:rFonts w:ascii="Arial" w:eastAsia="Arial" w:hAnsi="Arial" w:cs="Arial"/>
          <w:sz w:val="24"/>
          <w:szCs w:val="24"/>
        </w:rPr>
        <w:t xml:space="preserve"> pr</w:t>
      </w:r>
      <w:r w:rsidRPr="007723C0">
        <w:rPr>
          <w:rFonts w:ascii="Arial" w:eastAsia="Arial" w:hAnsi="Arial" w:cs="Arial"/>
          <w:sz w:val="24"/>
          <w:szCs w:val="24"/>
        </w:rPr>
        <w:t>e</w:t>
      </w:r>
      <w:r w:rsidRPr="0027505B">
        <w:rPr>
          <w:rFonts w:ascii="Arial" w:eastAsia="Arial" w:hAnsi="Arial" w:cs="Arial"/>
          <w:sz w:val="24"/>
          <w:szCs w:val="24"/>
        </w:rPr>
        <w:t>v</w:t>
      </w:r>
      <w:r w:rsidRPr="007723C0">
        <w:rPr>
          <w:rFonts w:ascii="Arial" w:eastAsia="Arial" w:hAnsi="Arial" w:cs="Arial"/>
          <w:sz w:val="24"/>
          <w:szCs w:val="24"/>
        </w:rPr>
        <w:t>io</w:t>
      </w:r>
      <w:r w:rsidRPr="0027505B">
        <w:rPr>
          <w:rFonts w:ascii="Arial" w:eastAsia="Arial" w:hAnsi="Arial" w:cs="Arial"/>
          <w:sz w:val="24"/>
          <w:szCs w:val="24"/>
        </w:rPr>
        <w:t>u</w:t>
      </w:r>
      <w:r w:rsidRPr="007723C0">
        <w:rPr>
          <w:rFonts w:ascii="Arial" w:eastAsia="Arial" w:hAnsi="Arial" w:cs="Arial"/>
          <w:sz w:val="24"/>
          <w:szCs w:val="24"/>
        </w:rPr>
        <w:t>s</w:t>
      </w:r>
      <w:r w:rsidRPr="0027505B">
        <w:rPr>
          <w:rFonts w:ascii="Arial" w:eastAsia="Arial" w:hAnsi="Arial" w:cs="Arial"/>
          <w:sz w:val="24"/>
          <w:szCs w:val="24"/>
        </w:rPr>
        <w:t xml:space="preserve"> w</w:t>
      </w:r>
      <w:r w:rsidRPr="007723C0">
        <w:rPr>
          <w:rFonts w:ascii="Arial" w:eastAsia="Arial" w:hAnsi="Arial" w:cs="Arial"/>
          <w:sz w:val="24"/>
          <w:szCs w:val="24"/>
        </w:rPr>
        <w:t>o</w:t>
      </w:r>
      <w:r w:rsidRPr="0027505B">
        <w:rPr>
          <w:rFonts w:ascii="Arial" w:eastAsia="Arial" w:hAnsi="Arial" w:cs="Arial"/>
          <w:sz w:val="24"/>
          <w:szCs w:val="24"/>
        </w:rPr>
        <w:t>r</w:t>
      </w:r>
      <w:r w:rsidRPr="007723C0">
        <w:rPr>
          <w:rFonts w:ascii="Arial" w:eastAsia="Arial" w:hAnsi="Arial" w:cs="Arial"/>
          <w:sz w:val="24"/>
          <w:szCs w:val="24"/>
        </w:rPr>
        <w:t>k</w:t>
      </w:r>
      <w:r w:rsidRPr="0027505B">
        <w:rPr>
          <w:rFonts w:ascii="Arial" w:eastAsia="Arial" w:hAnsi="Arial" w:cs="Arial"/>
          <w:sz w:val="24"/>
          <w:szCs w:val="24"/>
        </w:rPr>
        <w:t xml:space="preserve"> </w:t>
      </w:r>
      <w:r w:rsidRPr="007723C0">
        <w:rPr>
          <w:rFonts w:ascii="Arial" w:eastAsia="Arial" w:hAnsi="Arial" w:cs="Arial"/>
          <w:sz w:val="24"/>
          <w:szCs w:val="24"/>
        </w:rPr>
        <w:t>unde</w:t>
      </w:r>
      <w:r w:rsidRPr="0027505B">
        <w:rPr>
          <w:rFonts w:ascii="Arial" w:eastAsia="Arial" w:hAnsi="Arial" w:cs="Arial"/>
          <w:sz w:val="24"/>
          <w:szCs w:val="24"/>
        </w:rPr>
        <w:t>rta</w:t>
      </w:r>
      <w:r w:rsidRPr="007723C0">
        <w:rPr>
          <w:rFonts w:ascii="Arial" w:eastAsia="Arial" w:hAnsi="Arial" w:cs="Arial"/>
          <w:sz w:val="24"/>
          <w:szCs w:val="24"/>
        </w:rPr>
        <w:t>k</w:t>
      </w:r>
      <w:r w:rsidRPr="0027505B">
        <w:rPr>
          <w:rFonts w:ascii="Arial" w:eastAsia="Arial" w:hAnsi="Arial" w:cs="Arial"/>
          <w:sz w:val="24"/>
          <w:szCs w:val="24"/>
        </w:rPr>
        <w:t>e</w:t>
      </w:r>
      <w:r w:rsidRPr="007723C0">
        <w:rPr>
          <w:rFonts w:ascii="Arial" w:eastAsia="Arial" w:hAnsi="Arial" w:cs="Arial"/>
          <w:sz w:val="24"/>
          <w:szCs w:val="24"/>
        </w:rPr>
        <w:t>n</w:t>
      </w:r>
      <w:r w:rsidRPr="0027505B">
        <w:rPr>
          <w:rFonts w:ascii="Arial" w:eastAsia="Arial" w:hAnsi="Arial" w:cs="Arial"/>
          <w:sz w:val="24"/>
          <w:szCs w:val="24"/>
        </w:rPr>
        <w:t xml:space="preserve"> f</w:t>
      </w:r>
      <w:r w:rsidRPr="007723C0">
        <w:rPr>
          <w:rFonts w:ascii="Arial" w:eastAsia="Arial" w:hAnsi="Arial" w:cs="Arial"/>
          <w:sz w:val="24"/>
          <w:szCs w:val="24"/>
        </w:rPr>
        <w:t>or</w:t>
      </w:r>
      <w:r w:rsidRPr="0027505B">
        <w:rPr>
          <w:rFonts w:ascii="Arial" w:eastAsia="Arial" w:hAnsi="Arial" w:cs="Arial"/>
          <w:sz w:val="24"/>
          <w:szCs w:val="24"/>
        </w:rPr>
        <w:t xml:space="preserve"> </w:t>
      </w:r>
      <w:r w:rsidRPr="007723C0">
        <w:rPr>
          <w:rFonts w:ascii="Arial" w:eastAsia="Arial" w:hAnsi="Arial" w:cs="Arial"/>
          <w:sz w:val="24"/>
          <w:szCs w:val="24"/>
        </w:rPr>
        <w:t>any</w:t>
      </w:r>
      <w:r w:rsidRPr="0027505B">
        <w:rPr>
          <w:rFonts w:ascii="Arial" w:eastAsia="Arial" w:hAnsi="Arial" w:cs="Arial"/>
          <w:sz w:val="24"/>
          <w:szCs w:val="24"/>
        </w:rPr>
        <w:t xml:space="preserve"> or</w:t>
      </w:r>
      <w:r w:rsidRPr="007723C0">
        <w:rPr>
          <w:rFonts w:ascii="Arial" w:eastAsia="Arial" w:hAnsi="Arial" w:cs="Arial"/>
          <w:sz w:val="24"/>
          <w:szCs w:val="24"/>
        </w:rPr>
        <w:t>gani</w:t>
      </w:r>
      <w:r w:rsidRPr="0027505B">
        <w:rPr>
          <w:rFonts w:ascii="Arial" w:eastAsia="Arial" w:hAnsi="Arial" w:cs="Arial"/>
          <w:sz w:val="24"/>
          <w:szCs w:val="24"/>
        </w:rPr>
        <w:t>s</w:t>
      </w:r>
      <w:r w:rsidRPr="007723C0">
        <w:rPr>
          <w:rFonts w:ascii="Arial" w:eastAsia="Arial" w:hAnsi="Arial" w:cs="Arial"/>
          <w:sz w:val="24"/>
          <w:szCs w:val="24"/>
        </w:rPr>
        <w:t>ati</w:t>
      </w:r>
      <w:r w:rsidRPr="0027505B">
        <w:rPr>
          <w:rFonts w:ascii="Arial" w:eastAsia="Arial" w:hAnsi="Arial" w:cs="Arial"/>
          <w:sz w:val="24"/>
          <w:szCs w:val="24"/>
        </w:rPr>
        <w:t>o</w:t>
      </w:r>
      <w:r w:rsidRPr="007723C0">
        <w:rPr>
          <w:rFonts w:ascii="Arial" w:eastAsia="Arial" w:hAnsi="Arial" w:cs="Arial"/>
          <w:sz w:val="24"/>
          <w:szCs w:val="24"/>
        </w:rPr>
        <w:t xml:space="preserve">n </w:t>
      </w:r>
      <w:r w:rsidRPr="0027505B">
        <w:rPr>
          <w:rFonts w:ascii="Arial" w:eastAsia="Arial" w:hAnsi="Arial" w:cs="Arial"/>
          <w:sz w:val="24"/>
          <w:szCs w:val="24"/>
        </w:rPr>
        <w:t>o</w:t>
      </w:r>
      <w:r w:rsidRPr="007723C0">
        <w:rPr>
          <w:rFonts w:ascii="Arial" w:eastAsia="Arial" w:hAnsi="Arial" w:cs="Arial"/>
          <w:sz w:val="24"/>
          <w:szCs w:val="24"/>
        </w:rPr>
        <w:t>r gov</w:t>
      </w:r>
      <w:r w:rsidRPr="0027505B">
        <w:rPr>
          <w:rFonts w:ascii="Arial" w:eastAsia="Arial" w:hAnsi="Arial" w:cs="Arial"/>
          <w:sz w:val="24"/>
          <w:szCs w:val="24"/>
        </w:rPr>
        <w:t>er</w:t>
      </w:r>
      <w:r w:rsidRPr="007723C0">
        <w:rPr>
          <w:rFonts w:ascii="Arial" w:eastAsia="Arial" w:hAnsi="Arial" w:cs="Arial"/>
          <w:sz w:val="24"/>
          <w:szCs w:val="24"/>
        </w:rPr>
        <w:t>nme</w:t>
      </w:r>
      <w:r w:rsidRPr="0027505B">
        <w:rPr>
          <w:rFonts w:ascii="Arial" w:eastAsia="Arial" w:hAnsi="Arial" w:cs="Arial"/>
          <w:sz w:val="24"/>
          <w:szCs w:val="24"/>
        </w:rPr>
        <w:t>n</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g</w:t>
      </w:r>
      <w:r w:rsidRPr="007723C0">
        <w:rPr>
          <w:rFonts w:ascii="Arial" w:eastAsia="Arial" w:hAnsi="Arial" w:cs="Arial"/>
          <w:sz w:val="24"/>
          <w:szCs w:val="24"/>
        </w:rPr>
        <w:t>ency.</w:t>
      </w:r>
    </w:p>
    <w:p w14:paraId="13CFC6F5" w14:textId="76A7FD41" w:rsidR="001F7841" w:rsidRPr="002A58F0" w:rsidRDefault="00841175" w:rsidP="00C80179">
      <w:pPr>
        <w:pStyle w:val="Heading2"/>
        <w:numPr>
          <w:ilvl w:val="1"/>
          <w:numId w:val="8"/>
        </w:numPr>
        <w:rPr>
          <w:rFonts w:ascii="Arial" w:eastAsia="Arial" w:hAnsi="Arial" w:cs="Arial"/>
          <w:i w:val="0"/>
          <w:spacing w:val="-1"/>
          <w:sz w:val="24"/>
          <w:szCs w:val="24"/>
        </w:rPr>
      </w:pPr>
      <w:bookmarkStart w:id="10" w:name="_Toc109715387"/>
      <w:r w:rsidRPr="002A58F0">
        <w:rPr>
          <w:rFonts w:ascii="Arial" w:eastAsia="Arial" w:hAnsi="Arial" w:cs="Arial"/>
          <w:i w:val="0"/>
          <w:spacing w:val="-1"/>
          <w:sz w:val="24"/>
          <w:szCs w:val="24"/>
        </w:rPr>
        <w:t>W</w:t>
      </w:r>
      <w:r w:rsidR="006A7614" w:rsidRPr="002A58F0">
        <w:rPr>
          <w:rFonts w:ascii="Arial" w:eastAsia="Arial" w:hAnsi="Arial" w:cs="Arial"/>
          <w:i w:val="0"/>
          <w:spacing w:val="-1"/>
          <w:sz w:val="24"/>
          <w:szCs w:val="24"/>
        </w:rPr>
        <w:t>eighted</w:t>
      </w:r>
      <w:r w:rsidR="0058190E" w:rsidRPr="002A58F0">
        <w:rPr>
          <w:rFonts w:ascii="Arial" w:eastAsia="Arial" w:hAnsi="Arial" w:cs="Arial"/>
          <w:i w:val="0"/>
          <w:spacing w:val="-1"/>
          <w:sz w:val="24"/>
          <w:szCs w:val="24"/>
        </w:rPr>
        <w:t>/Qualitati</w:t>
      </w:r>
      <w:r w:rsidR="0058190E" w:rsidRPr="007723C0">
        <w:rPr>
          <w:rFonts w:ascii="Arial" w:eastAsia="Arial" w:hAnsi="Arial" w:cs="Arial"/>
          <w:i w:val="0"/>
          <w:spacing w:val="-1"/>
          <w:sz w:val="24"/>
          <w:szCs w:val="24"/>
        </w:rPr>
        <w:t>v</w:t>
      </w:r>
      <w:r w:rsidR="0058190E" w:rsidRPr="002A58F0">
        <w:rPr>
          <w:rFonts w:ascii="Arial" w:eastAsia="Arial" w:hAnsi="Arial" w:cs="Arial"/>
          <w:i w:val="0"/>
          <w:spacing w:val="-1"/>
          <w:sz w:val="24"/>
          <w:szCs w:val="24"/>
        </w:rPr>
        <w:t>e Objectiv</w:t>
      </w:r>
      <w:r w:rsidR="0058190E" w:rsidRPr="007723C0">
        <w:rPr>
          <w:rFonts w:ascii="Arial" w:eastAsia="Arial" w:hAnsi="Arial" w:cs="Arial"/>
          <w:i w:val="0"/>
          <w:spacing w:val="-1"/>
          <w:sz w:val="24"/>
          <w:szCs w:val="24"/>
        </w:rPr>
        <w:t>e</w:t>
      </w:r>
      <w:r w:rsidR="0058190E" w:rsidRPr="002A58F0">
        <w:rPr>
          <w:rFonts w:ascii="Arial" w:eastAsia="Arial" w:hAnsi="Arial" w:cs="Arial"/>
          <w:i w:val="0"/>
          <w:spacing w:val="-1"/>
          <w:sz w:val="24"/>
          <w:szCs w:val="24"/>
        </w:rPr>
        <w:t>s/</w:t>
      </w:r>
      <w:r w:rsidR="0058190E" w:rsidRPr="007723C0">
        <w:rPr>
          <w:rFonts w:ascii="Arial" w:eastAsia="Arial" w:hAnsi="Arial" w:cs="Arial"/>
          <w:i w:val="0"/>
          <w:spacing w:val="-1"/>
          <w:sz w:val="24"/>
          <w:szCs w:val="24"/>
        </w:rPr>
        <w:t>C</w:t>
      </w:r>
      <w:r w:rsidR="0058190E" w:rsidRPr="002A58F0">
        <w:rPr>
          <w:rFonts w:ascii="Arial" w:eastAsia="Arial" w:hAnsi="Arial" w:cs="Arial"/>
          <w:i w:val="0"/>
          <w:spacing w:val="-1"/>
          <w:sz w:val="24"/>
          <w:szCs w:val="24"/>
        </w:rPr>
        <w:t>riteria</w:t>
      </w:r>
      <w:bookmarkEnd w:id="10"/>
    </w:p>
    <w:p w14:paraId="251070E9" w14:textId="77777777" w:rsidR="001F7841" w:rsidRPr="007723C0" w:rsidRDefault="001F7841">
      <w:pPr>
        <w:spacing w:before="16" w:line="240" w:lineRule="exact"/>
        <w:rPr>
          <w:rFonts w:ascii="Arial" w:hAnsi="Arial" w:cs="Arial"/>
          <w:sz w:val="24"/>
          <w:szCs w:val="24"/>
        </w:rPr>
      </w:pPr>
    </w:p>
    <w:p w14:paraId="7DB804CB" w14:textId="77777777" w:rsidR="00B75366" w:rsidRPr="008F5F06" w:rsidRDefault="006A7614" w:rsidP="002A58F0">
      <w:pPr>
        <w:rPr>
          <w:rFonts w:ascii="Arial" w:eastAsia="Arial" w:hAnsi="Arial" w:cs="Arial"/>
          <w:b/>
          <w:position w:val="-1"/>
          <w:sz w:val="24"/>
          <w:szCs w:val="24"/>
        </w:rPr>
      </w:pPr>
      <w:r w:rsidRPr="008F5F06">
        <w:rPr>
          <w:rFonts w:ascii="Arial" w:eastAsia="Arial" w:hAnsi="Arial" w:cs="Arial"/>
          <w:b/>
          <w:spacing w:val="-1"/>
          <w:position w:val="-1"/>
          <w:sz w:val="24"/>
          <w:szCs w:val="24"/>
        </w:rPr>
        <w:t>E</w:t>
      </w:r>
      <w:r w:rsidRPr="008F5F06">
        <w:rPr>
          <w:rFonts w:ascii="Arial" w:eastAsia="Arial" w:hAnsi="Arial" w:cs="Arial"/>
          <w:b/>
          <w:spacing w:val="1"/>
          <w:position w:val="-1"/>
          <w:sz w:val="24"/>
          <w:szCs w:val="24"/>
        </w:rPr>
        <w:t>O</w:t>
      </w:r>
      <w:r w:rsidRPr="008F5F06">
        <w:rPr>
          <w:rFonts w:ascii="Arial" w:eastAsia="Arial" w:hAnsi="Arial" w:cs="Arial"/>
          <w:b/>
          <w:position w:val="-1"/>
          <w:sz w:val="24"/>
          <w:szCs w:val="24"/>
        </w:rPr>
        <w:t>I</w:t>
      </w:r>
      <w:r w:rsidRPr="008F5F06">
        <w:rPr>
          <w:rFonts w:ascii="Arial" w:eastAsia="Arial" w:hAnsi="Arial" w:cs="Arial"/>
          <w:b/>
          <w:spacing w:val="-3"/>
          <w:position w:val="-1"/>
          <w:sz w:val="24"/>
          <w:szCs w:val="24"/>
        </w:rPr>
        <w:t xml:space="preserve"> </w:t>
      </w:r>
      <w:r w:rsidRPr="008F5F06">
        <w:rPr>
          <w:rFonts w:ascii="Arial" w:eastAsia="Arial" w:hAnsi="Arial" w:cs="Arial"/>
          <w:b/>
          <w:spacing w:val="-1"/>
          <w:position w:val="-1"/>
          <w:sz w:val="24"/>
          <w:szCs w:val="24"/>
        </w:rPr>
        <w:t>S</w:t>
      </w:r>
      <w:r w:rsidRPr="008F5F06">
        <w:rPr>
          <w:rFonts w:ascii="Arial" w:eastAsia="Arial" w:hAnsi="Arial" w:cs="Arial"/>
          <w:b/>
          <w:spacing w:val="1"/>
          <w:position w:val="-1"/>
          <w:sz w:val="24"/>
          <w:szCs w:val="24"/>
        </w:rPr>
        <w:t>t</w:t>
      </w:r>
      <w:r w:rsidRPr="008F5F06">
        <w:rPr>
          <w:rFonts w:ascii="Arial" w:eastAsia="Arial" w:hAnsi="Arial" w:cs="Arial"/>
          <w:b/>
          <w:position w:val="-1"/>
          <w:sz w:val="24"/>
          <w:szCs w:val="24"/>
        </w:rPr>
        <w:t>a</w:t>
      </w:r>
      <w:r w:rsidRPr="008F5F06">
        <w:rPr>
          <w:rFonts w:ascii="Arial" w:eastAsia="Arial" w:hAnsi="Arial" w:cs="Arial"/>
          <w:b/>
          <w:spacing w:val="3"/>
          <w:position w:val="-1"/>
          <w:sz w:val="24"/>
          <w:szCs w:val="24"/>
        </w:rPr>
        <w:t>g</w:t>
      </w:r>
      <w:r w:rsidRPr="008F5F06">
        <w:rPr>
          <w:rFonts w:ascii="Arial" w:eastAsia="Arial" w:hAnsi="Arial" w:cs="Arial"/>
          <w:b/>
          <w:position w:val="-1"/>
          <w:sz w:val="24"/>
          <w:szCs w:val="24"/>
        </w:rPr>
        <w:t>e</w:t>
      </w:r>
      <w:r w:rsidRPr="008F5F06">
        <w:rPr>
          <w:rFonts w:ascii="Arial" w:eastAsia="Arial" w:hAnsi="Arial" w:cs="Arial"/>
          <w:b/>
          <w:spacing w:val="-5"/>
          <w:position w:val="-1"/>
          <w:sz w:val="24"/>
          <w:szCs w:val="24"/>
        </w:rPr>
        <w:t xml:space="preserve"> </w:t>
      </w:r>
      <w:r w:rsidRPr="008F5F06">
        <w:rPr>
          <w:rFonts w:ascii="Arial" w:eastAsia="Arial" w:hAnsi="Arial" w:cs="Arial"/>
          <w:b/>
          <w:position w:val="-1"/>
          <w:sz w:val="24"/>
          <w:szCs w:val="24"/>
        </w:rPr>
        <w:t>1</w:t>
      </w:r>
      <w:r w:rsidR="00B75366" w:rsidRPr="008F5F06">
        <w:rPr>
          <w:rFonts w:ascii="Arial" w:eastAsia="Arial" w:hAnsi="Arial" w:cs="Arial"/>
          <w:b/>
          <w:position w:val="-1"/>
          <w:sz w:val="24"/>
          <w:szCs w:val="24"/>
        </w:rPr>
        <w:t xml:space="preserve">. </w:t>
      </w:r>
    </w:p>
    <w:p w14:paraId="3BF86169" w14:textId="5E2FF4EE" w:rsidR="001F7841" w:rsidRPr="007723C0" w:rsidRDefault="00841175" w:rsidP="0027505B">
      <w:pPr>
        <w:rPr>
          <w:rFonts w:ascii="Arial" w:eastAsia="Arial" w:hAnsi="Arial" w:cs="Arial"/>
          <w:sz w:val="24"/>
          <w:szCs w:val="24"/>
        </w:rPr>
      </w:pP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ent</w:t>
      </w:r>
      <w:r w:rsidRPr="007723C0">
        <w:rPr>
          <w:rFonts w:ascii="Arial" w:eastAsia="Arial" w:hAnsi="Arial" w:cs="Arial"/>
          <w:sz w:val="24"/>
          <w:szCs w:val="24"/>
        </w:rPr>
        <w:t>s</w:t>
      </w:r>
      <w:r w:rsidRPr="0027505B">
        <w:rPr>
          <w:rFonts w:ascii="Arial" w:eastAsia="Arial" w:hAnsi="Arial" w:cs="Arial"/>
          <w:sz w:val="24"/>
          <w:szCs w:val="24"/>
        </w:rPr>
        <w:t xml:space="preserve"> wil</w:t>
      </w:r>
      <w:r w:rsidRPr="007723C0">
        <w:rPr>
          <w:rFonts w:ascii="Arial" w:eastAsia="Arial" w:hAnsi="Arial" w:cs="Arial"/>
          <w:sz w:val="24"/>
          <w:szCs w:val="24"/>
        </w:rPr>
        <w:t>l be</w:t>
      </w:r>
      <w:r w:rsidRPr="0027505B">
        <w:rPr>
          <w:rFonts w:ascii="Arial" w:eastAsia="Arial" w:hAnsi="Arial" w:cs="Arial"/>
          <w:sz w:val="24"/>
          <w:szCs w:val="24"/>
        </w:rPr>
        <w:t xml:space="preserve"> r</w:t>
      </w:r>
      <w:r w:rsidRPr="007723C0">
        <w:rPr>
          <w:rFonts w:ascii="Arial" w:eastAsia="Arial" w:hAnsi="Arial" w:cs="Arial"/>
          <w:sz w:val="24"/>
          <w:szCs w:val="24"/>
        </w:rPr>
        <w:t>e</w:t>
      </w:r>
      <w:r w:rsidRPr="0027505B">
        <w:rPr>
          <w:rFonts w:ascii="Arial" w:eastAsia="Arial" w:hAnsi="Arial" w:cs="Arial"/>
          <w:sz w:val="24"/>
          <w:szCs w:val="24"/>
        </w:rPr>
        <w:t>quir</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d</w:t>
      </w:r>
      <w:r w:rsidRPr="007723C0">
        <w:rPr>
          <w:rFonts w:ascii="Arial" w:eastAsia="Arial" w:hAnsi="Arial" w:cs="Arial"/>
          <w:sz w:val="24"/>
          <w:szCs w:val="24"/>
        </w:rPr>
        <w:t>dre</w:t>
      </w:r>
      <w:r w:rsidRPr="0027505B">
        <w:rPr>
          <w:rFonts w:ascii="Arial" w:eastAsia="Arial" w:hAnsi="Arial" w:cs="Arial"/>
          <w:sz w:val="24"/>
          <w:szCs w:val="24"/>
        </w:rPr>
        <w:t>s</w:t>
      </w:r>
      <w:r w:rsidRPr="007723C0">
        <w:rPr>
          <w:rFonts w:ascii="Arial" w:eastAsia="Arial" w:hAnsi="Arial" w:cs="Arial"/>
          <w:sz w:val="24"/>
          <w:szCs w:val="24"/>
        </w:rPr>
        <w:t>s</w:t>
      </w:r>
      <w:r w:rsidRPr="0027505B">
        <w:rPr>
          <w:rFonts w:ascii="Arial" w:eastAsia="Arial" w:hAnsi="Arial" w:cs="Arial"/>
          <w:sz w:val="24"/>
          <w:szCs w:val="24"/>
        </w:rPr>
        <w:t xml:space="preserve"> al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ss</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m</w:t>
      </w:r>
      <w:r w:rsidRPr="0027505B">
        <w:rPr>
          <w:rFonts w:ascii="Arial" w:eastAsia="Arial" w:hAnsi="Arial" w:cs="Arial"/>
          <w:sz w:val="24"/>
          <w:szCs w:val="24"/>
        </w:rPr>
        <w:t>e</w:t>
      </w:r>
      <w:r w:rsidRPr="007723C0">
        <w:rPr>
          <w:rFonts w:ascii="Arial" w:eastAsia="Arial" w:hAnsi="Arial" w:cs="Arial"/>
          <w:sz w:val="24"/>
          <w:szCs w:val="24"/>
        </w:rPr>
        <w:t>nt</w:t>
      </w:r>
      <w:r w:rsidRPr="0027505B">
        <w:rPr>
          <w:rFonts w:ascii="Arial" w:eastAsia="Arial" w:hAnsi="Arial" w:cs="Arial"/>
          <w:sz w:val="24"/>
          <w:szCs w:val="24"/>
        </w:rPr>
        <w:t xml:space="preserve"> cri</w:t>
      </w:r>
      <w:r w:rsidRPr="007723C0">
        <w:rPr>
          <w:rFonts w:ascii="Arial" w:eastAsia="Arial" w:hAnsi="Arial" w:cs="Arial"/>
          <w:sz w:val="24"/>
          <w:szCs w:val="24"/>
        </w:rPr>
        <w:t>ter</w:t>
      </w:r>
      <w:r w:rsidRPr="0027505B">
        <w:rPr>
          <w:rFonts w:ascii="Arial" w:eastAsia="Arial" w:hAnsi="Arial" w:cs="Arial"/>
          <w:sz w:val="24"/>
          <w:szCs w:val="24"/>
        </w:rPr>
        <w:t>i</w:t>
      </w:r>
      <w:r w:rsidRPr="007723C0">
        <w:rPr>
          <w:rFonts w:ascii="Arial" w:eastAsia="Arial" w:hAnsi="Arial" w:cs="Arial"/>
          <w:sz w:val="24"/>
          <w:szCs w:val="24"/>
        </w:rPr>
        <w:t>a</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Section </w:t>
      </w:r>
      <w:r w:rsidR="00B75366">
        <w:rPr>
          <w:rFonts w:ascii="Arial" w:eastAsia="Arial" w:hAnsi="Arial" w:cs="Arial"/>
          <w:sz w:val="24"/>
          <w:szCs w:val="24"/>
        </w:rPr>
        <w:t xml:space="preserve">7.2. </w:t>
      </w:r>
    </w:p>
    <w:p w14:paraId="42BDDEAC" w14:textId="77777777" w:rsidR="001F7841" w:rsidRPr="007723C0" w:rsidRDefault="001F7841">
      <w:pPr>
        <w:spacing w:before="10" w:line="220" w:lineRule="exact"/>
        <w:rPr>
          <w:rFonts w:ascii="Arial" w:hAnsi="Arial" w:cs="Arial"/>
          <w:sz w:val="24"/>
          <w:szCs w:val="24"/>
        </w:rPr>
      </w:pPr>
    </w:p>
    <w:p w14:paraId="09144B0C" w14:textId="77777777" w:rsidR="001F7841" w:rsidRPr="00BB0C37" w:rsidRDefault="006A7614" w:rsidP="002A58F0">
      <w:pPr>
        <w:rPr>
          <w:rFonts w:ascii="Arial" w:eastAsia="Arial" w:hAnsi="Arial" w:cs="Arial"/>
          <w:b/>
          <w:spacing w:val="-1"/>
          <w:position w:val="-1"/>
          <w:sz w:val="24"/>
          <w:szCs w:val="24"/>
        </w:rPr>
      </w:pPr>
      <w:r w:rsidRPr="00BB0C37">
        <w:rPr>
          <w:rFonts w:ascii="Arial" w:eastAsia="Arial" w:hAnsi="Arial" w:cs="Arial"/>
          <w:b/>
          <w:spacing w:val="-1"/>
          <w:position w:val="-1"/>
          <w:sz w:val="24"/>
          <w:szCs w:val="24"/>
        </w:rPr>
        <w:t>Opportunity</w:t>
      </w:r>
    </w:p>
    <w:p w14:paraId="6A8FC7AD" w14:textId="1CC0D19D" w:rsidR="001F7841" w:rsidRPr="007723C0" w:rsidRDefault="006A7614">
      <w:pPr>
        <w:spacing w:before="11" w:line="220" w:lineRule="exact"/>
        <w:ind w:left="1118"/>
        <w:rPr>
          <w:rFonts w:ascii="Arial" w:eastAsia="Arial" w:hAnsi="Arial" w:cs="Arial"/>
          <w:sz w:val="24"/>
          <w:szCs w:val="24"/>
        </w:rPr>
      </w:pPr>
      <w:r w:rsidRPr="007723C0">
        <w:rPr>
          <w:rFonts w:ascii="Arial" w:hAnsi="Arial" w:cs="Arial"/>
          <w:w w:val="130"/>
          <w:position w:val="-1"/>
          <w:sz w:val="24"/>
          <w:szCs w:val="24"/>
        </w:rPr>
        <w:t xml:space="preserve">•   </w:t>
      </w:r>
      <w:r w:rsidR="00841175" w:rsidRPr="007723C0">
        <w:rPr>
          <w:rFonts w:ascii="Arial" w:hAnsi="Arial" w:cs="Arial"/>
          <w:spacing w:val="8"/>
          <w:w w:val="130"/>
          <w:position w:val="-1"/>
          <w:sz w:val="24"/>
          <w:szCs w:val="24"/>
        </w:rPr>
        <w:t>S</w:t>
      </w:r>
      <w:r w:rsidRPr="007723C0">
        <w:rPr>
          <w:rFonts w:ascii="Arial" w:eastAsia="Arial" w:hAnsi="Arial" w:cs="Arial"/>
          <w:position w:val="-1"/>
          <w:sz w:val="24"/>
          <w:szCs w:val="24"/>
        </w:rPr>
        <w:t>h</w:t>
      </w:r>
      <w:r w:rsidRPr="007723C0">
        <w:rPr>
          <w:rFonts w:ascii="Arial" w:eastAsia="Arial" w:hAnsi="Arial" w:cs="Arial"/>
          <w:spacing w:val="-1"/>
          <w:position w:val="-1"/>
          <w:sz w:val="24"/>
          <w:szCs w:val="24"/>
        </w:rPr>
        <w:t>u</w:t>
      </w:r>
      <w:r w:rsidRPr="007723C0">
        <w:rPr>
          <w:rFonts w:ascii="Arial" w:eastAsia="Arial" w:hAnsi="Arial" w:cs="Arial"/>
          <w:position w:val="-1"/>
          <w:sz w:val="24"/>
          <w:szCs w:val="24"/>
        </w:rPr>
        <w:t>tt</w:t>
      </w:r>
      <w:r w:rsidRPr="007723C0">
        <w:rPr>
          <w:rFonts w:ascii="Arial" w:eastAsia="Arial" w:hAnsi="Arial" w:cs="Arial"/>
          <w:spacing w:val="1"/>
          <w:position w:val="-1"/>
          <w:sz w:val="24"/>
          <w:szCs w:val="24"/>
        </w:rPr>
        <w:t>l</w:t>
      </w:r>
      <w:r w:rsidRPr="007723C0">
        <w:rPr>
          <w:rFonts w:ascii="Arial" w:eastAsia="Arial" w:hAnsi="Arial" w:cs="Arial"/>
          <w:position w:val="-1"/>
          <w:sz w:val="24"/>
          <w:szCs w:val="24"/>
        </w:rPr>
        <w:t>e</w:t>
      </w:r>
      <w:r w:rsidRPr="007723C0">
        <w:rPr>
          <w:rFonts w:ascii="Arial" w:eastAsia="Arial" w:hAnsi="Arial" w:cs="Arial"/>
          <w:spacing w:val="-6"/>
          <w:position w:val="-1"/>
          <w:sz w:val="24"/>
          <w:szCs w:val="24"/>
        </w:rPr>
        <w:t xml:space="preserve"> </w:t>
      </w:r>
      <w:r w:rsidR="00542224" w:rsidRPr="007723C0">
        <w:rPr>
          <w:rFonts w:ascii="Arial" w:eastAsia="Arial" w:hAnsi="Arial" w:cs="Arial"/>
          <w:spacing w:val="-6"/>
          <w:position w:val="-1"/>
          <w:sz w:val="24"/>
          <w:szCs w:val="24"/>
        </w:rPr>
        <w:t xml:space="preserve">and associated </w:t>
      </w:r>
      <w:r w:rsidRPr="007723C0">
        <w:rPr>
          <w:rFonts w:ascii="Arial" w:eastAsia="Arial" w:hAnsi="Arial" w:cs="Arial"/>
          <w:position w:val="-1"/>
          <w:sz w:val="24"/>
          <w:szCs w:val="24"/>
        </w:rPr>
        <w:t>ser</w:t>
      </w:r>
      <w:r w:rsidRPr="007723C0">
        <w:rPr>
          <w:rFonts w:ascii="Arial" w:eastAsia="Arial" w:hAnsi="Arial" w:cs="Arial"/>
          <w:spacing w:val="2"/>
          <w:position w:val="-1"/>
          <w:sz w:val="24"/>
          <w:szCs w:val="24"/>
        </w:rPr>
        <w:t>v</w:t>
      </w:r>
      <w:r w:rsidRPr="007723C0">
        <w:rPr>
          <w:rFonts w:ascii="Arial" w:eastAsia="Arial" w:hAnsi="Arial" w:cs="Arial"/>
          <w:spacing w:val="-1"/>
          <w:position w:val="-1"/>
          <w:sz w:val="24"/>
          <w:szCs w:val="24"/>
        </w:rPr>
        <w:t>i</w:t>
      </w:r>
      <w:r w:rsidRPr="007723C0">
        <w:rPr>
          <w:rFonts w:ascii="Arial" w:eastAsia="Arial" w:hAnsi="Arial" w:cs="Arial"/>
          <w:spacing w:val="1"/>
          <w:position w:val="-1"/>
          <w:sz w:val="24"/>
          <w:szCs w:val="24"/>
        </w:rPr>
        <w:t>c</w:t>
      </w:r>
      <w:r w:rsidRPr="007723C0">
        <w:rPr>
          <w:rFonts w:ascii="Arial" w:eastAsia="Arial" w:hAnsi="Arial" w:cs="Arial"/>
          <w:position w:val="-1"/>
          <w:sz w:val="24"/>
          <w:szCs w:val="24"/>
        </w:rPr>
        <w:t>e</w:t>
      </w:r>
      <w:r w:rsidR="00542224" w:rsidRPr="007723C0">
        <w:rPr>
          <w:rFonts w:ascii="Arial" w:eastAsia="Arial" w:hAnsi="Arial" w:cs="Arial"/>
          <w:position w:val="-1"/>
          <w:sz w:val="24"/>
          <w:szCs w:val="24"/>
        </w:rPr>
        <w:t>s</w:t>
      </w:r>
      <w:r w:rsidRPr="007723C0">
        <w:rPr>
          <w:rFonts w:ascii="Arial" w:eastAsia="Arial" w:hAnsi="Arial" w:cs="Arial"/>
          <w:spacing w:val="-6"/>
          <w:position w:val="-1"/>
          <w:sz w:val="24"/>
          <w:szCs w:val="24"/>
        </w:rPr>
        <w:t xml:space="preserve"> </w:t>
      </w:r>
      <w:r w:rsidR="00542224" w:rsidRPr="007723C0">
        <w:rPr>
          <w:rFonts w:ascii="Arial" w:eastAsia="Arial" w:hAnsi="Arial" w:cs="Arial"/>
          <w:spacing w:val="1"/>
          <w:position w:val="-1"/>
          <w:sz w:val="24"/>
          <w:szCs w:val="24"/>
        </w:rPr>
        <w:t>servicing the Tank 7</w:t>
      </w:r>
      <w:r w:rsidRPr="007723C0">
        <w:rPr>
          <w:rFonts w:ascii="Arial" w:eastAsia="Arial" w:hAnsi="Arial" w:cs="Arial"/>
          <w:spacing w:val="-2"/>
          <w:position w:val="-1"/>
          <w:sz w:val="24"/>
          <w:szCs w:val="24"/>
        </w:rPr>
        <w:t xml:space="preserve"> </w:t>
      </w:r>
      <w:r w:rsidR="0058190E" w:rsidRPr="007723C0">
        <w:rPr>
          <w:rFonts w:ascii="Arial" w:eastAsia="Arial" w:hAnsi="Arial" w:cs="Arial"/>
          <w:position w:val="-1"/>
          <w:sz w:val="24"/>
          <w:szCs w:val="24"/>
        </w:rPr>
        <w:t>Mountain</w:t>
      </w:r>
      <w:r w:rsidRPr="007723C0">
        <w:rPr>
          <w:rFonts w:ascii="Arial" w:eastAsia="Arial" w:hAnsi="Arial" w:cs="Arial"/>
          <w:spacing w:val="-8"/>
          <w:position w:val="-1"/>
          <w:sz w:val="24"/>
          <w:szCs w:val="24"/>
        </w:rPr>
        <w:t xml:space="preserve"> </w:t>
      </w:r>
      <w:r w:rsidR="0058190E" w:rsidRPr="007723C0">
        <w:rPr>
          <w:rFonts w:ascii="Arial" w:eastAsia="Arial" w:hAnsi="Arial" w:cs="Arial"/>
          <w:spacing w:val="-8"/>
          <w:position w:val="-1"/>
          <w:sz w:val="24"/>
          <w:szCs w:val="24"/>
        </w:rPr>
        <w:t>B</w:t>
      </w:r>
      <w:r w:rsidRPr="007723C0">
        <w:rPr>
          <w:rFonts w:ascii="Arial" w:eastAsia="Arial" w:hAnsi="Arial" w:cs="Arial"/>
          <w:spacing w:val="-1"/>
          <w:position w:val="-1"/>
          <w:sz w:val="24"/>
          <w:szCs w:val="24"/>
        </w:rPr>
        <w:t>i</w:t>
      </w:r>
      <w:r w:rsidRPr="007723C0">
        <w:rPr>
          <w:rFonts w:ascii="Arial" w:eastAsia="Arial" w:hAnsi="Arial" w:cs="Arial"/>
          <w:spacing w:val="1"/>
          <w:position w:val="-1"/>
          <w:sz w:val="24"/>
          <w:szCs w:val="24"/>
        </w:rPr>
        <w:t>k</w:t>
      </w:r>
      <w:r w:rsidRPr="007723C0">
        <w:rPr>
          <w:rFonts w:ascii="Arial" w:eastAsia="Arial" w:hAnsi="Arial" w:cs="Arial"/>
          <w:position w:val="-1"/>
          <w:sz w:val="24"/>
          <w:szCs w:val="24"/>
        </w:rPr>
        <w:t>e</w:t>
      </w:r>
      <w:r w:rsidRPr="007723C0">
        <w:rPr>
          <w:rFonts w:ascii="Arial" w:eastAsia="Arial" w:hAnsi="Arial" w:cs="Arial"/>
          <w:spacing w:val="-4"/>
          <w:position w:val="-1"/>
          <w:sz w:val="24"/>
          <w:szCs w:val="24"/>
        </w:rPr>
        <w:t xml:space="preserve"> </w:t>
      </w:r>
      <w:r w:rsidRPr="007723C0">
        <w:rPr>
          <w:rFonts w:ascii="Arial" w:eastAsia="Arial" w:hAnsi="Arial" w:cs="Arial"/>
          <w:spacing w:val="-1"/>
          <w:position w:val="-1"/>
          <w:sz w:val="24"/>
          <w:szCs w:val="24"/>
        </w:rPr>
        <w:t>t</w:t>
      </w:r>
      <w:r w:rsidRPr="007723C0">
        <w:rPr>
          <w:rFonts w:ascii="Arial" w:eastAsia="Arial" w:hAnsi="Arial" w:cs="Arial"/>
          <w:spacing w:val="1"/>
          <w:position w:val="-1"/>
          <w:sz w:val="24"/>
          <w:szCs w:val="24"/>
        </w:rPr>
        <w:t>r</w:t>
      </w:r>
      <w:r w:rsidRPr="007723C0">
        <w:rPr>
          <w:rFonts w:ascii="Arial" w:eastAsia="Arial" w:hAnsi="Arial" w:cs="Arial"/>
          <w:spacing w:val="2"/>
          <w:position w:val="-1"/>
          <w:sz w:val="24"/>
          <w:szCs w:val="24"/>
        </w:rPr>
        <w:t>a</w:t>
      </w:r>
      <w:r w:rsidRPr="007723C0">
        <w:rPr>
          <w:rFonts w:ascii="Arial" w:eastAsia="Arial" w:hAnsi="Arial" w:cs="Arial"/>
          <w:spacing w:val="-1"/>
          <w:position w:val="-1"/>
          <w:sz w:val="24"/>
          <w:szCs w:val="24"/>
        </w:rPr>
        <w:t>i</w:t>
      </w:r>
      <w:r w:rsidRPr="007723C0">
        <w:rPr>
          <w:rFonts w:ascii="Arial" w:eastAsia="Arial" w:hAnsi="Arial" w:cs="Arial"/>
          <w:spacing w:val="1"/>
          <w:position w:val="-1"/>
          <w:sz w:val="24"/>
          <w:szCs w:val="24"/>
        </w:rPr>
        <w:t>ls</w:t>
      </w:r>
      <w:r w:rsidRPr="007723C0">
        <w:rPr>
          <w:rFonts w:ascii="Arial" w:eastAsia="Arial" w:hAnsi="Arial" w:cs="Arial"/>
          <w:position w:val="-1"/>
          <w:sz w:val="24"/>
          <w:szCs w:val="24"/>
        </w:rPr>
        <w:t>.</w:t>
      </w:r>
    </w:p>
    <w:p w14:paraId="28EC1A28" w14:textId="77777777" w:rsidR="001F7841" w:rsidRPr="007723C0" w:rsidRDefault="001F7841">
      <w:pPr>
        <w:spacing w:before="9" w:line="200" w:lineRule="exact"/>
        <w:rPr>
          <w:rFonts w:ascii="Arial" w:hAnsi="Arial" w:cs="Arial"/>
          <w:sz w:val="24"/>
          <w:szCs w:val="24"/>
        </w:rPr>
      </w:pPr>
    </w:p>
    <w:p w14:paraId="04B43000" w14:textId="77777777" w:rsidR="001F7841" w:rsidRPr="007723C0" w:rsidRDefault="006A7614">
      <w:pPr>
        <w:spacing w:before="34"/>
        <w:ind w:left="199"/>
        <w:rPr>
          <w:rFonts w:ascii="Arial" w:eastAsia="Arial" w:hAnsi="Arial" w:cs="Arial"/>
          <w:sz w:val="24"/>
          <w:szCs w:val="24"/>
        </w:rPr>
      </w:pPr>
      <w:r w:rsidRPr="007723C0">
        <w:rPr>
          <w:rFonts w:ascii="Arial" w:eastAsia="Arial" w:hAnsi="Arial" w:cs="Arial"/>
          <w:b/>
          <w:sz w:val="24"/>
          <w:szCs w:val="24"/>
        </w:rPr>
        <w:t>Table</w:t>
      </w:r>
      <w:r w:rsidRPr="007723C0">
        <w:rPr>
          <w:rFonts w:ascii="Arial" w:eastAsia="Arial" w:hAnsi="Arial" w:cs="Arial"/>
          <w:b/>
          <w:spacing w:val="-5"/>
          <w:sz w:val="24"/>
          <w:szCs w:val="24"/>
        </w:rPr>
        <w:t xml:space="preserve"> </w:t>
      </w:r>
      <w:r w:rsidR="00841175" w:rsidRPr="007723C0">
        <w:rPr>
          <w:rFonts w:ascii="Arial" w:eastAsia="Arial" w:hAnsi="Arial" w:cs="Arial"/>
          <w:b/>
          <w:sz w:val="24"/>
          <w:szCs w:val="24"/>
        </w:rPr>
        <w:t>1</w:t>
      </w:r>
      <w:r w:rsidRPr="007723C0">
        <w:rPr>
          <w:rFonts w:ascii="Arial" w:eastAsia="Arial" w:hAnsi="Arial" w:cs="Arial"/>
          <w:b/>
          <w:spacing w:val="1"/>
          <w:sz w:val="24"/>
          <w:szCs w:val="24"/>
        </w:rPr>
        <w:t xml:space="preserve"> </w:t>
      </w:r>
      <w:r w:rsidRPr="007723C0">
        <w:rPr>
          <w:rFonts w:ascii="Arial" w:eastAsia="Arial" w:hAnsi="Arial" w:cs="Arial"/>
          <w:b/>
          <w:sz w:val="24"/>
          <w:szCs w:val="24"/>
        </w:rPr>
        <w:t>–</w:t>
      </w:r>
      <w:r w:rsidRPr="007723C0">
        <w:rPr>
          <w:rFonts w:ascii="Arial" w:eastAsia="Arial" w:hAnsi="Arial" w:cs="Arial"/>
          <w:b/>
          <w:spacing w:val="-2"/>
          <w:sz w:val="24"/>
          <w:szCs w:val="24"/>
        </w:rPr>
        <w:t xml:space="preserve"> </w:t>
      </w:r>
      <w:r w:rsidRPr="007723C0">
        <w:rPr>
          <w:rFonts w:ascii="Arial" w:eastAsia="Arial" w:hAnsi="Arial" w:cs="Arial"/>
          <w:b/>
          <w:spacing w:val="1"/>
          <w:sz w:val="24"/>
          <w:szCs w:val="24"/>
        </w:rPr>
        <w:t>W</w:t>
      </w:r>
      <w:r w:rsidRPr="007723C0">
        <w:rPr>
          <w:rFonts w:ascii="Arial" w:eastAsia="Arial" w:hAnsi="Arial" w:cs="Arial"/>
          <w:b/>
          <w:sz w:val="24"/>
          <w:szCs w:val="24"/>
        </w:rPr>
        <w:t>eig</w:t>
      </w:r>
      <w:r w:rsidRPr="007723C0">
        <w:rPr>
          <w:rFonts w:ascii="Arial" w:eastAsia="Arial" w:hAnsi="Arial" w:cs="Arial"/>
          <w:b/>
          <w:spacing w:val="1"/>
          <w:sz w:val="24"/>
          <w:szCs w:val="24"/>
        </w:rPr>
        <w:t>ht</w:t>
      </w:r>
      <w:r w:rsidRPr="007723C0">
        <w:rPr>
          <w:rFonts w:ascii="Arial" w:eastAsia="Arial" w:hAnsi="Arial" w:cs="Arial"/>
          <w:b/>
          <w:sz w:val="24"/>
          <w:szCs w:val="24"/>
        </w:rPr>
        <w:t>ing</w:t>
      </w:r>
      <w:r w:rsidRPr="007723C0">
        <w:rPr>
          <w:rFonts w:ascii="Arial" w:eastAsia="Arial" w:hAnsi="Arial" w:cs="Arial"/>
          <w:b/>
          <w:spacing w:val="-9"/>
          <w:sz w:val="24"/>
          <w:szCs w:val="24"/>
        </w:rPr>
        <w:t xml:space="preserve"> </w:t>
      </w:r>
      <w:r w:rsidRPr="007723C0">
        <w:rPr>
          <w:rFonts w:ascii="Arial" w:eastAsia="Arial" w:hAnsi="Arial" w:cs="Arial"/>
          <w:b/>
          <w:sz w:val="24"/>
          <w:szCs w:val="24"/>
        </w:rPr>
        <w:t>of</w:t>
      </w:r>
      <w:r w:rsidRPr="007723C0">
        <w:rPr>
          <w:rFonts w:ascii="Arial" w:eastAsia="Arial" w:hAnsi="Arial" w:cs="Arial"/>
          <w:b/>
          <w:spacing w:val="-1"/>
          <w:sz w:val="24"/>
          <w:szCs w:val="24"/>
        </w:rPr>
        <w:t xml:space="preserve"> </w:t>
      </w:r>
      <w:r w:rsidRPr="007723C0">
        <w:rPr>
          <w:rFonts w:ascii="Arial" w:eastAsia="Arial" w:hAnsi="Arial" w:cs="Arial"/>
          <w:b/>
          <w:sz w:val="24"/>
          <w:szCs w:val="24"/>
        </w:rPr>
        <w:t>c</w:t>
      </w:r>
      <w:r w:rsidRPr="007723C0">
        <w:rPr>
          <w:rFonts w:ascii="Arial" w:eastAsia="Arial" w:hAnsi="Arial" w:cs="Arial"/>
          <w:b/>
          <w:spacing w:val="-1"/>
          <w:sz w:val="24"/>
          <w:szCs w:val="24"/>
        </w:rPr>
        <w:t>r</w:t>
      </w:r>
      <w:r w:rsidRPr="007723C0">
        <w:rPr>
          <w:rFonts w:ascii="Arial" w:eastAsia="Arial" w:hAnsi="Arial" w:cs="Arial"/>
          <w:b/>
          <w:spacing w:val="2"/>
          <w:sz w:val="24"/>
          <w:szCs w:val="24"/>
        </w:rPr>
        <w:t>i</w:t>
      </w:r>
      <w:r w:rsidRPr="007723C0">
        <w:rPr>
          <w:rFonts w:ascii="Arial" w:eastAsia="Arial" w:hAnsi="Arial" w:cs="Arial"/>
          <w:b/>
          <w:spacing w:val="1"/>
          <w:sz w:val="24"/>
          <w:szCs w:val="24"/>
        </w:rPr>
        <w:t>t</w:t>
      </w:r>
      <w:r w:rsidRPr="007723C0">
        <w:rPr>
          <w:rFonts w:ascii="Arial" w:eastAsia="Arial" w:hAnsi="Arial" w:cs="Arial"/>
          <w:b/>
          <w:sz w:val="24"/>
          <w:szCs w:val="24"/>
        </w:rPr>
        <w:t>e</w:t>
      </w:r>
      <w:r w:rsidRPr="007723C0">
        <w:rPr>
          <w:rFonts w:ascii="Arial" w:eastAsia="Arial" w:hAnsi="Arial" w:cs="Arial"/>
          <w:b/>
          <w:spacing w:val="-1"/>
          <w:sz w:val="24"/>
          <w:szCs w:val="24"/>
        </w:rPr>
        <w:t>r</w:t>
      </w:r>
      <w:r w:rsidRPr="007723C0">
        <w:rPr>
          <w:rFonts w:ascii="Arial" w:eastAsia="Arial" w:hAnsi="Arial" w:cs="Arial"/>
          <w:b/>
          <w:spacing w:val="2"/>
          <w:sz w:val="24"/>
          <w:szCs w:val="24"/>
        </w:rPr>
        <w:t>i</w:t>
      </w:r>
      <w:r w:rsidRPr="007723C0">
        <w:rPr>
          <w:rFonts w:ascii="Arial" w:eastAsia="Arial" w:hAnsi="Arial" w:cs="Arial"/>
          <w:b/>
          <w:spacing w:val="1"/>
          <w:sz w:val="24"/>
          <w:szCs w:val="24"/>
        </w:rPr>
        <w:t>o</w:t>
      </w:r>
      <w:r w:rsidRPr="007723C0">
        <w:rPr>
          <w:rFonts w:ascii="Arial" w:eastAsia="Arial" w:hAnsi="Arial" w:cs="Arial"/>
          <w:b/>
          <w:sz w:val="24"/>
          <w:szCs w:val="24"/>
        </w:rPr>
        <w:t>n</w:t>
      </w:r>
      <w:r w:rsidRPr="007723C0">
        <w:rPr>
          <w:rFonts w:ascii="Arial" w:eastAsia="Arial" w:hAnsi="Arial" w:cs="Arial"/>
          <w:b/>
          <w:spacing w:val="-8"/>
          <w:sz w:val="24"/>
          <w:szCs w:val="24"/>
        </w:rPr>
        <w:t xml:space="preserve"> </w:t>
      </w:r>
      <w:r w:rsidRPr="007723C0">
        <w:rPr>
          <w:rFonts w:ascii="Arial" w:eastAsia="Arial" w:hAnsi="Arial" w:cs="Arial"/>
          <w:b/>
          <w:spacing w:val="1"/>
          <w:sz w:val="24"/>
          <w:szCs w:val="24"/>
        </w:rPr>
        <w:t>f</w:t>
      </w:r>
      <w:r w:rsidRPr="007723C0">
        <w:rPr>
          <w:rFonts w:ascii="Arial" w:eastAsia="Arial" w:hAnsi="Arial" w:cs="Arial"/>
          <w:b/>
          <w:sz w:val="24"/>
          <w:szCs w:val="24"/>
        </w:rPr>
        <w:t>or</w:t>
      </w:r>
      <w:r w:rsidRPr="007723C0">
        <w:rPr>
          <w:rFonts w:ascii="Arial" w:eastAsia="Arial" w:hAnsi="Arial" w:cs="Arial"/>
          <w:b/>
          <w:spacing w:val="-3"/>
          <w:sz w:val="24"/>
          <w:szCs w:val="24"/>
        </w:rPr>
        <w:t xml:space="preserve"> </w:t>
      </w:r>
      <w:r w:rsidRPr="007723C0">
        <w:rPr>
          <w:rFonts w:ascii="Arial" w:eastAsia="Arial" w:hAnsi="Arial" w:cs="Arial"/>
          <w:b/>
          <w:sz w:val="24"/>
          <w:szCs w:val="24"/>
        </w:rPr>
        <w:t>p</w:t>
      </w:r>
      <w:r w:rsidRPr="007723C0">
        <w:rPr>
          <w:rFonts w:ascii="Arial" w:eastAsia="Arial" w:hAnsi="Arial" w:cs="Arial"/>
          <w:b/>
          <w:spacing w:val="-1"/>
          <w:sz w:val="24"/>
          <w:szCs w:val="24"/>
        </w:rPr>
        <w:t>r</w:t>
      </w:r>
      <w:r w:rsidRPr="007723C0">
        <w:rPr>
          <w:rFonts w:ascii="Arial" w:eastAsia="Arial" w:hAnsi="Arial" w:cs="Arial"/>
          <w:b/>
          <w:sz w:val="24"/>
          <w:szCs w:val="24"/>
        </w:rPr>
        <w:t>oponent</w:t>
      </w:r>
      <w:r w:rsidRPr="007723C0">
        <w:rPr>
          <w:rFonts w:ascii="Arial" w:eastAsia="Arial" w:hAnsi="Arial" w:cs="Arial"/>
          <w:b/>
          <w:spacing w:val="-8"/>
          <w:sz w:val="24"/>
          <w:szCs w:val="24"/>
        </w:rPr>
        <w:t xml:space="preserve"> </w:t>
      </w:r>
      <w:r w:rsidRPr="007723C0">
        <w:rPr>
          <w:rFonts w:ascii="Arial" w:eastAsia="Arial" w:hAnsi="Arial" w:cs="Arial"/>
          <w:b/>
          <w:sz w:val="24"/>
          <w:szCs w:val="24"/>
        </w:rPr>
        <w:t>at</w:t>
      </w:r>
      <w:r w:rsidRPr="007723C0">
        <w:rPr>
          <w:rFonts w:ascii="Arial" w:eastAsia="Arial" w:hAnsi="Arial" w:cs="Arial"/>
          <w:b/>
          <w:spacing w:val="1"/>
          <w:sz w:val="24"/>
          <w:szCs w:val="24"/>
        </w:rPr>
        <w:t>t</w:t>
      </w:r>
      <w:r w:rsidRPr="007723C0">
        <w:rPr>
          <w:rFonts w:ascii="Arial" w:eastAsia="Arial" w:hAnsi="Arial" w:cs="Arial"/>
          <w:b/>
          <w:spacing w:val="-1"/>
          <w:sz w:val="24"/>
          <w:szCs w:val="24"/>
        </w:rPr>
        <w:t>r</w:t>
      </w:r>
      <w:r w:rsidRPr="007723C0">
        <w:rPr>
          <w:rFonts w:ascii="Arial" w:eastAsia="Arial" w:hAnsi="Arial" w:cs="Arial"/>
          <w:b/>
          <w:spacing w:val="2"/>
          <w:sz w:val="24"/>
          <w:szCs w:val="24"/>
        </w:rPr>
        <w:t>i</w:t>
      </w:r>
      <w:r w:rsidRPr="007723C0">
        <w:rPr>
          <w:rFonts w:ascii="Arial" w:eastAsia="Arial" w:hAnsi="Arial" w:cs="Arial"/>
          <w:b/>
          <w:sz w:val="24"/>
          <w:szCs w:val="24"/>
        </w:rPr>
        <w:t>bu</w:t>
      </w:r>
      <w:r w:rsidRPr="007723C0">
        <w:rPr>
          <w:rFonts w:ascii="Arial" w:eastAsia="Arial" w:hAnsi="Arial" w:cs="Arial"/>
          <w:b/>
          <w:spacing w:val="1"/>
          <w:sz w:val="24"/>
          <w:szCs w:val="24"/>
        </w:rPr>
        <w:t>t</w:t>
      </w:r>
      <w:r w:rsidRPr="007723C0">
        <w:rPr>
          <w:rFonts w:ascii="Arial" w:eastAsia="Arial" w:hAnsi="Arial" w:cs="Arial"/>
          <w:b/>
          <w:sz w:val="24"/>
          <w:szCs w:val="24"/>
        </w:rPr>
        <w:t>es</w:t>
      </w:r>
    </w:p>
    <w:p w14:paraId="0FA21DB6" w14:textId="77777777" w:rsidR="001F7841" w:rsidRPr="007723C0" w:rsidRDefault="001F7841">
      <w:pPr>
        <w:spacing w:before="5" w:line="220" w:lineRule="exact"/>
        <w:rPr>
          <w:rFonts w:ascii="Arial" w:hAnsi="Arial" w:cs="Arial"/>
          <w:sz w:val="24"/>
          <w:szCs w:val="24"/>
        </w:rPr>
      </w:pPr>
    </w:p>
    <w:tbl>
      <w:tblPr>
        <w:tblW w:w="0" w:type="auto"/>
        <w:tblInd w:w="291" w:type="dxa"/>
        <w:tblLayout w:type="fixed"/>
        <w:tblCellMar>
          <w:left w:w="0" w:type="dxa"/>
          <w:right w:w="0" w:type="dxa"/>
        </w:tblCellMar>
        <w:tblLook w:val="01E0" w:firstRow="1" w:lastRow="1" w:firstColumn="1" w:lastColumn="1" w:noHBand="0" w:noVBand="0"/>
      </w:tblPr>
      <w:tblGrid>
        <w:gridCol w:w="1320"/>
        <w:gridCol w:w="6635"/>
        <w:gridCol w:w="1387"/>
      </w:tblGrid>
      <w:tr w:rsidR="001F7841" w:rsidRPr="007723C0" w14:paraId="38B12507" w14:textId="77777777" w:rsidTr="00670192">
        <w:trPr>
          <w:trHeight w:hRule="exact" w:val="637"/>
        </w:trPr>
        <w:tc>
          <w:tcPr>
            <w:tcW w:w="1320" w:type="dxa"/>
            <w:tcBorders>
              <w:top w:val="single" w:sz="5" w:space="0" w:color="000000"/>
              <w:left w:val="single" w:sz="5" w:space="0" w:color="000000"/>
              <w:bottom w:val="single" w:sz="5" w:space="0" w:color="000000"/>
              <w:right w:val="single" w:sz="5" w:space="0" w:color="000000"/>
            </w:tcBorders>
          </w:tcPr>
          <w:p w14:paraId="595A7AF3" w14:textId="77777777" w:rsidR="001F7841" w:rsidRPr="007723C0" w:rsidRDefault="006A7614" w:rsidP="00670192">
            <w:pPr>
              <w:spacing w:line="220" w:lineRule="exact"/>
              <w:ind w:left="102"/>
              <w:rPr>
                <w:rFonts w:ascii="Arial" w:eastAsia="Arial" w:hAnsi="Arial" w:cs="Arial"/>
                <w:sz w:val="24"/>
                <w:szCs w:val="24"/>
              </w:rPr>
            </w:pPr>
            <w:r w:rsidRPr="007723C0">
              <w:rPr>
                <w:rFonts w:ascii="Arial" w:eastAsia="Arial" w:hAnsi="Arial" w:cs="Arial"/>
                <w:b/>
                <w:sz w:val="24"/>
                <w:szCs w:val="24"/>
              </w:rPr>
              <w:t>Cr</w:t>
            </w:r>
            <w:r w:rsidRPr="007723C0">
              <w:rPr>
                <w:rFonts w:ascii="Arial" w:eastAsia="Arial" w:hAnsi="Arial" w:cs="Arial"/>
                <w:b/>
                <w:spacing w:val="-1"/>
                <w:sz w:val="24"/>
                <w:szCs w:val="24"/>
              </w:rPr>
              <w:t>i</w:t>
            </w:r>
            <w:r w:rsidRPr="007723C0">
              <w:rPr>
                <w:rFonts w:ascii="Arial" w:eastAsia="Arial" w:hAnsi="Arial" w:cs="Arial"/>
                <w:b/>
                <w:spacing w:val="1"/>
                <w:sz w:val="24"/>
                <w:szCs w:val="24"/>
              </w:rPr>
              <w:t>t</w:t>
            </w:r>
            <w:r w:rsidRPr="007723C0">
              <w:rPr>
                <w:rFonts w:ascii="Arial" w:eastAsia="Arial" w:hAnsi="Arial" w:cs="Arial"/>
                <w:b/>
                <w:sz w:val="24"/>
                <w:szCs w:val="24"/>
              </w:rPr>
              <w:t>e</w:t>
            </w:r>
            <w:r w:rsidRPr="007723C0">
              <w:rPr>
                <w:rFonts w:ascii="Arial" w:eastAsia="Arial" w:hAnsi="Arial" w:cs="Arial"/>
                <w:b/>
                <w:spacing w:val="-1"/>
                <w:sz w:val="24"/>
                <w:szCs w:val="24"/>
              </w:rPr>
              <w:t>r</w:t>
            </w:r>
            <w:r w:rsidRPr="007723C0">
              <w:rPr>
                <w:rFonts w:ascii="Arial" w:eastAsia="Arial" w:hAnsi="Arial" w:cs="Arial"/>
                <w:b/>
                <w:sz w:val="24"/>
                <w:szCs w:val="24"/>
              </w:rPr>
              <w:t>ion</w:t>
            </w:r>
            <w:r w:rsidRPr="007723C0">
              <w:rPr>
                <w:rFonts w:ascii="Arial" w:eastAsia="Arial" w:hAnsi="Arial" w:cs="Arial"/>
                <w:b/>
                <w:spacing w:val="-5"/>
                <w:sz w:val="24"/>
                <w:szCs w:val="24"/>
              </w:rPr>
              <w:t xml:space="preserve"> </w:t>
            </w:r>
            <w:r w:rsidRPr="007723C0">
              <w:rPr>
                <w:rFonts w:ascii="Arial" w:eastAsia="Arial" w:hAnsi="Arial" w:cs="Arial"/>
                <w:b/>
                <w:sz w:val="24"/>
                <w:szCs w:val="24"/>
              </w:rPr>
              <w:t>1</w:t>
            </w:r>
          </w:p>
        </w:tc>
        <w:tc>
          <w:tcPr>
            <w:tcW w:w="6635" w:type="dxa"/>
            <w:tcBorders>
              <w:top w:val="single" w:sz="5" w:space="0" w:color="000000"/>
              <w:left w:val="single" w:sz="5" w:space="0" w:color="000000"/>
              <w:bottom w:val="single" w:sz="5" w:space="0" w:color="000000"/>
              <w:right w:val="single" w:sz="5" w:space="0" w:color="000000"/>
            </w:tcBorders>
          </w:tcPr>
          <w:p w14:paraId="7F2BA014" w14:textId="77777777" w:rsidR="001F7841" w:rsidRPr="007723C0" w:rsidRDefault="006A7614" w:rsidP="00670192">
            <w:pPr>
              <w:spacing w:line="220" w:lineRule="exact"/>
              <w:ind w:left="102"/>
              <w:rPr>
                <w:rFonts w:ascii="Arial" w:eastAsia="Arial" w:hAnsi="Arial" w:cs="Arial"/>
                <w:sz w:val="24"/>
                <w:szCs w:val="24"/>
              </w:rPr>
            </w:pPr>
            <w:r w:rsidRPr="007723C0">
              <w:rPr>
                <w:rFonts w:ascii="Arial" w:eastAsia="Arial" w:hAnsi="Arial" w:cs="Arial"/>
                <w:b/>
                <w:spacing w:val="-1"/>
                <w:sz w:val="24"/>
                <w:szCs w:val="24"/>
              </w:rPr>
              <w:t>Pr</w:t>
            </w:r>
            <w:r w:rsidRPr="007723C0">
              <w:rPr>
                <w:rFonts w:ascii="Arial" w:eastAsia="Arial" w:hAnsi="Arial" w:cs="Arial"/>
                <w:b/>
                <w:sz w:val="24"/>
                <w:szCs w:val="24"/>
              </w:rPr>
              <w:t>oponent</w:t>
            </w:r>
            <w:r w:rsidRPr="007723C0">
              <w:rPr>
                <w:rFonts w:ascii="Arial" w:eastAsia="Arial" w:hAnsi="Arial" w:cs="Arial"/>
                <w:b/>
                <w:spacing w:val="-7"/>
                <w:sz w:val="24"/>
                <w:szCs w:val="24"/>
              </w:rPr>
              <w:t xml:space="preserve"> </w:t>
            </w:r>
            <w:r w:rsidRPr="007723C0">
              <w:rPr>
                <w:rFonts w:ascii="Arial" w:eastAsia="Arial" w:hAnsi="Arial" w:cs="Arial"/>
                <w:b/>
                <w:sz w:val="24"/>
                <w:szCs w:val="24"/>
              </w:rPr>
              <w:t>a</w:t>
            </w:r>
            <w:r w:rsidRPr="007723C0">
              <w:rPr>
                <w:rFonts w:ascii="Arial" w:eastAsia="Arial" w:hAnsi="Arial" w:cs="Arial"/>
                <w:b/>
                <w:spacing w:val="1"/>
                <w:sz w:val="24"/>
                <w:szCs w:val="24"/>
              </w:rPr>
              <w:t>tt</w:t>
            </w:r>
            <w:r w:rsidRPr="007723C0">
              <w:rPr>
                <w:rFonts w:ascii="Arial" w:eastAsia="Arial" w:hAnsi="Arial" w:cs="Arial"/>
                <w:b/>
                <w:spacing w:val="-1"/>
                <w:sz w:val="24"/>
                <w:szCs w:val="24"/>
              </w:rPr>
              <w:t>r</w:t>
            </w:r>
            <w:r w:rsidRPr="007723C0">
              <w:rPr>
                <w:rFonts w:ascii="Arial" w:eastAsia="Arial" w:hAnsi="Arial" w:cs="Arial"/>
                <w:b/>
                <w:sz w:val="24"/>
                <w:szCs w:val="24"/>
              </w:rPr>
              <w:t>ib</w:t>
            </w:r>
            <w:r w:rsidRPr="007723C0">
              <w:rPr>
                <w:rFonts w:ascii="Arial" w:eastAsia="Arial" w:hAnsi="Arial" w:cs="Arial"/>
                <w:b/>
                <w:spacing w:val="1"/>
                <w:sz w:val="24"/>
                <w:szCs w:val="24"/>
              </w:rPr>
              <w:t>ut</w:t>
            </w:r>
            <w:r w:rsidRPr="007723C0">
              <w:rPr>
                <w:rFonts w:ascii="Arial" w:eastAsia="Arial" w:hAnsi="Arial" w:cs="Arial"/>
                <w:b/>
                <w:spacing w:val="3"/>
                <w:sz w:val="24"/>
                <w:szCs w:val="24"/>
              </w:rPr>
              <w:t>e</w:t>
            </w:r>
            <w:r w:rsidRPr="007723C0">
              <w:rPr>
                <w:rFonts w:ascii="Arial" w:eastAsia="Arial" w:hAnsi="Arial" w:cs="Arial"/>
                <w:b/>
                <w:sz w:val="24"/>
                <w:szCs w:val="24"/>
              </w:rPr>
              <w:t>s</w:t>
            </w:r>
          </w:p>
        </w:tc>
        <w:tc>
          <w:tcPr>
            <w:tcW w:w="1387" w:type="dxa"/>
            <w:tcBorders>
              <w:top w:val="single" w:sz="5" w:space="0" w:color="000000"/>
              <w:left w:val="single" w:sz="5" w:space="0" w:color="000000"/>
              <w:bottom w:val="single" w:sz="5" w:space="0" w:color="000000"/>
              <w:right w:val="single" w:sz="5" w:space="0" w:color="000000"/>
            </w:tcBorders>
          </w:tcPr>
          <w:p w14:paraId="47A91D5F" w14:textId="77777777" w:rsidR="001F7841" w:rsidRPr="007723C0" w:rsidRDefault="006A7614" w:rsidP="00670192">
            <w:pPr>
              <w:spacing w:line="220" w:lineRule="exact"/>
              <w:ind w:left="504" w:right="507"/>
              <w:rPr>
                <w:rFonts w:ascii="Arial" w:eastAsia="Arial" w:hAnsi="Arial" w:cs="Arial"/>
                <w:sz w:val="24"/>
                <w:szCs w:val="24"/>
              </w:rPr>
            </w:pPr>
            <w:r w:rsidRPr="007723C0">
              <w:rPr>
                <w:rFonts w:ascii="Arial" w:eastAsia="Arial" w:hAnsi="Arial" w:cs="Arial"/>
                <w:b/>
                <w:w w:val="99"/>
                <w:sz w:val="24"/>
                <w:szCs w:val="24"/>
              </w:rPr>
              <w:t>%</w:t>
            </w:r>
          </w:p>
          <w:p w14:paraId="3DD893F6" w14:textId="77777777" w:rsidR="001F7841" w:rsidRPr="007723C0" w:rsidRDefault="006A7614" w:rsidP="00670192">
            <w:pPr>
              <w:ind w:left="127" w:right="134"/>
              <w:rPr>
                <w:rFonts w:ascii="Arial" w:eastAsia="Arial" w:hAnsi="Arial" w:cs="Arial"/>
                <w:sz w:val="24"/>
                <w:szCs w:val="24"/>
              </w:rPr>
            </w:pPr>
            <w:r w:rsidRPr="007723C0">
              <w:rPr>
                <w:rFonts w:ascii="Arial" w:eastAsia="Arial" w:hAnsi="Arial" w:cs="Arial"/>
                <w:b/>
                <w:spacing w:val="1"/>
                <w:w w:val="99"/>
                <w:sz w:val="24"/>
                <w:szCs w:val="24"/>
              </w:rPr>
              <w:t>w</w:t>
            </w:r>
            <w:r w:rsidRPr="007723C0">
              <w:rPr>
                <w:rFonts w:ascii="Arial" w:eastAsia="Arial" w:hAnsi="Arial" w:cs="Arial"/>
                <w:b/>
                <w:w w:val="99"/>
                <w:sz w:val="24"/>
                <w:szCs w:val="24"/>
              </w:rPr>
              <w:t>eig</w:t>
            </w:r>
            <w:r w:rsidRPr="007723C0">
              <w:rPr>
                <w:rFonts w:ascii="Arial" w:eastAsia="Arial" w:hAnsi="Arial" w:cs="Arial"/>
                <w:b/>
                <w:spacing w:val="1"/>
                <w:w w:val="99"/>
                <w:sz w:val="24"/>
                <w:szCs w:val="24"/>
              </w:rPr>
              <w:t>ht</w:t>
            </w:r>
            <w:r w:rsidRPr="007723C0">
              <w:rPr>
                <w:rFonts w:ascii="Arial" w:eastAsia="Arial" w:hAnsi="Arial" w:cs="Arial"/>
                <w:b/>
                <w:w w:val="99"/>
                <w:sz w:val="24"/>
                <w:szCs w:val="24"/>
              </w:rPr>
              <w:t>ing</w:t>
            </w:r>
          </w:p>
        </w:tc>
      </w:tr>
      <w:tr w:rsidR="001F7841" w:rsidRPr="007723C0" w14:paraId="24E3A08F" w14:textId="77777777" w:rsidTr="00670192">
        <w:trPr>
          <w:trHeight w:hRule="exact" w:val="1419"/>
        </w:trPr>
        <w:tc>
          <w:tcPr>
            <w:tcW w:w="1320" w:type="dxa"/>
            <w:tcBorders>
              <w:top w:val="single" w:sz="5" w:space="0" w:color="000000"/>
              <w:left w:val="single" w:sz="5" w:space="0" w:color="000000"/>
              <w:bottom w:val="single" w:sz="5" w:space="0" w:color="000000"/>
              <w:right w:val="single" w:sz="5" w:space="0" w:color="000000"/>
            </w:tcBorders>
          </w:tcPr>
          <w:p w14:paraId="7EE63D27" w14:textId="77777777" w:rsidR="001F7841" w:rsidRPr="007723C0" w:rsidRDefault="006A7614">
            <w:pPr>
              <w:spacing w:line="220" w:lineRule="exact"/>
              <w:ind w:left="518" w:right="609"/>
              <w:jc w:val="center"/>
              <w:rPr>
                <w:rFonts w:ascii="Arial" w:eastAsia="Arial" w:hAnsi="Arial" w:cs="Arial"/>
                <w:sz w:val="24"/>
                <w:szCs w:val="24"/>
              </w:rPr>
            </w:pPr>
            <w:r w:rsidRPr="007723C0">
              <w:rPr>
                <w:rFonts w:ascii="Arial" w:eastAsia="Arial" w:hAnsi="Arial" w:cs="Arial"/>
                <w:w w:val="99"/>
                <w:sz w:val="24"/>
                <w:szCs w:val="24"/>
              </w:rPr>
              <w:t>1</w:t>
            </w:r>
          </w:p>
        </w:tc>
        <w:tc>
          <w:tcPr>
            <w:tcW w:w="6635" w:type="dxa"/>
            <w:tcBorders>
              <w:top w:val="single" w:sz="5" w:space="0" w:color="000000"/>
              <w:left w:val="single" w:sz="5" w:space="0" w:color="000000"/>
              <w:bottom w:val="single" w:sz="5" w:space="0" w:color="000000"/>
              <w:right w:val="single" w:sz="5" w:space="0" w:color="000000"/>
            </w:tcBorders>
          </w:tcPr>
          <w:p w14:paraId="61C50989" w14:textId="77777777" w:rsidR="001F7841" w:rsidRPr="007723C0" w:rsidRDefault="006A7614">
            <w:pPr>
              <w:spacing w:line="220" w:lineRule="exact"/>
              <w:ind w:left="102"/>
              <w:rPr>
                <w:rFonts w:ascii="Arial" w:eastAsia="Arial" w:hAnsi="Arial" w:cs="Arial"/>
                <w:sz w:val="24"/>
                <w:szCs w:val="24"/>
              </w:rPr>
            </w:pPr>
            <w:r w:rsidRPr="007723C0">
              <w:rPr>
                <w:rFonts w:ascii="Arial" w:eastAsia="Arial" w:hAnsi="Arial" w:cs="Arial"/>
                <w:b/>
                <w:spacing w:val="1"/>
                <w:sz w:val="24"/>
                <w:szCs w:val="24"/>
              </w:rPr>
              <w:t>O</w:t>
            </w:r>
            <w:r w:rsidRPr="007723C0">
              <w:rPr>
                <w:rFonts w:ascii="Arial" w:eastAsia="Arial" w:hAnsi="Arial" w:cs="Arial"/>
                <w:b/>
                <w:sz w:val="24"/>
                <w:szCs w:val="24"/>
              </w:rPr>
              <w:t>pe</w:t>
            </w:r>
            <w:r w:rsidRPr="007723C0">
              <w:rPr>
                <w:rFonts w:ascii="Arial" w:eastAsia="Arial" w:hAnsi="Arial" w:cs="Arial"/>
                <w:b/>
                <w:spacing w:val="-1"/>
                <w:sz w:val="24"/>
                <w:szCs w:val="24"/>
              </w:rPr>
              <w:t>r</w:t>
            </w:r>
            <w:r w:rsidRPr="007723C0">
              <w:rPr>
                <w:rFonts w:ascii="Arial" w:eastAsia="Arial" w:hAnsi="Arial" w:cs="Arial"/>
                <w:b/>
                <w:sz w:val="24"/>
                <w:szCs w:val="24"/>
              </w:rPr>
              <w:t>at</w:t>
            </w:r>
            <w:r w:rsidRPr="007723C0">
              <w:rPr>
                <w:rFonts w:ascii="Arial" w:eastAsia="Arial" w:hAnsi="Arial" w:cs="Arial"/>
                <w:b/>
                <w:spacing w:val="1"/>
                <w:sz w:val="24"/>
                <w:szCs w:val="24"/>
              </w:rPr>
              <w:t>o</w:t>
            </w:r>
            <w:r w:rsidRPr="007723C0">
              <w:rPr>
                <w:rFonts w:ascii="Arial" w:eastAsia="Arial" w:hAnsi="Arial" w:cs="Arial"/>
                <w:b/>
                <w:sz w:val="24"/>
                <w:szCs w:val="24"/>
              </w:rPr>
              <w:t>r</w:t>
            </w:r>
            <w:r w:rsidRPr="007723C0">
              <w:rPr>
                <w:rFonts w:ascii="Arial" w:eastAsia="Arial" w:hAnsi="Arial" w:cs="Arial"/>
                <w:b/>
                <w:spacing w:val="-8"/>
                <w:sz w:val="24"/>
                <w:szCs w:val="24"/>
              </w:rPr>
              <w:t xml:space="preserve"> </w:t>
            </w:r>
            <w:r w:rsidRPr="007723C0">
              <w:rPr>
                <w:rFonts w:ascii="Arial" w:eastAsia="Arial" w:hAnsi="Arial" w:cs="Arial"/>
                <w:b/>
                <w:sz w:val="24"/>
                <w:szCs w:val="24"/>
              </w:rPr>
              <w:t>qua</w:t>
            </w:r>
            <w:r w:rsidRPr="007723C0">
              <w:rPr>
                <w:rFonts w:ascii="Arial" w:eastAsia="Arial" w:hAnsi="Arial" w:cs="Arial"/>
                <w:b/>
                <w:spacing w:val="2"/>
                <w:sz w:val="24"/>
                <w:szCs w:val="24"/>
              </w:rPr>
              <w:t>l</w:t>
            </w:r>
            <w:r w:rsidRPr="007723C0">
              <w:rPr>
                <w:rFonts w:ascii="Arial" w:eastAsia="Arial" w:hAnsi="Arial" w:cs="Arial"/>
                <w:b/>
                <w:sz w:val="24"/>
                <w:szCs w:val="24"/>
              </w:rPr>
              <w:t>ific</w:t>
            </w:r>
            <w:r w:rsidRPr="007723C0">
              <w:rPr>
                <w:rFonts w:ascii="Arial" w:eastAsia="Arial" w:hAnsi="Arial" w:cs="Arial"/>
                <w:b/>
                <w:spacing w:val="-1"/>
                <w:sz w:val="24"/>
                <w:szCs w:val="24"/>
              </w:rPr>
              <w:t>a</w:t>
            </w:r>
            <w:r w:rsidRPr="007723C0">
              <w:rPr>
                <w:rFonts w:ascii="Arial" w:eastAsia="Arial" w:hAnsi="Arial" w:cs="Arial"/>
                <w:b/>
                <w:spacing w:val="1"/>
                <w:sz w:val="24"/>
                <w:szCs w:val="24"/>
              </w:rPr>
              <w:t>t</w:t>
            </w:r>
            <w:r w:rsidRPr="007723C0">
              <w:rPr>
                <w:rFonts w:ascii="Arial" w:eastAsia="Arial" w:hAnsi="Arial" w:cs="Arial"/>
                <w:b/>
                <w:sz w:val="24"/>
                <w:szCs w:val="24"/>
              </w:rPr>
              <w:t>io</w:t>
            </w:r>
            <w:r w:rsidRPr="007723C0">
              <w:rPr>
                <w:rFonts w:ascii="Arial" w:eastAsia="Arial" w:hAnsi="Arial" w:cs="Arial"/>
                <w:b/>
                <w:spacing w:val="1"/>
                <w:sz w:val="24"/>
                <w:szCs w:val="24"/>
              </w:rPr>
              <w:t>n</w:t>
            </w:r>
            <w:r w:rsidRPr="007723C0">
              <w:rPr>
                <w:rFonts w:ascii="Arial" w:eastAsia="Arial" w:hAnsi="Arial" w:cs="Arial"/>
                <w:b/>
                <w:sz w:val="24"/>
                <w:szCs w:val="24"/>
              </w:rPr>
              <w:t>s</w:t>
            </w:r>
          </w:p>
          <w:p w14:paraId="5F0BBD16" w14:textId="74D9076F" w:rsidR="001F7841" w:rsidRPr="007723C0" w:rsidRDefault="006A7614" w:rsidP="00851249">
            <w:pPr>
              <w:ind w:left="102" w:right="113"/>
              <w:rPr>
                <w:rFonts w:ascii="Arial" w:eastAsia="Arial" w:hAnsi="Arial" w:cs="Arial"/>
                <w:sz w:val="24"/>
                <w:szCs w:val="24"/>
              </w:rPr>
            </w:pPr>
            <w:r w:rsidRPr="007723C0">
              <w:rPr>
                <w:rFonts w:ascii="Arial" w:eastAsia="Arial" w:hAnsi="Arial" w:cs="Arial"/>
                <w:spacing w:val="-1"/>
                <w:sz w:val="24"/>
                <w:szCs w:val="24"/>
              </w:rPr>
              <w:t>P</w:t>
            </w:r>
            <w:r w:rsidRPr="007723C0">
              <w:rPr>
                <w:rFonts w:ascii="Arial" w:eastAsia="Arial" w:hAnsi="Arial" w:cs="Arial"/>
                <w:spacing w:val="1"/>
                <w:sz w:val="24"/>
                <w:szCs w:val="24"/>
              </w:rPr>
              <w:t>r</w:t>
            </w:r>
            <w:r w:rsidRPr="007723C0">
              <w:rPr>
                <w:rFonts w:ascii="Arial" w:eastAsia="Arial" w:hAnsi="Arial" w:cs="Arial"/>
                <w:sz w:val="24"/>
                <w:szCs w:val="24"/>
              </w:rPr>
              <w:t>o</w:t>
            </w:r>
            <w:r w:rsidRPr="007723C0">
              <w:rPr>
                <w:rFonts w:ascii="Arial" w:eastAsia="Arial" w:hAnsi="Arial" w:cs="Arial"/>
                <w:spacing w:val="1"/>
                <w:sz w:val="24"/>
                <w:szCs w:val="24"/>
              </w:rPr>
              <w:t>v</w:t>
            </w:r>
            <w:r w:rsidRPr="007723C0">
              <w:rPr>
                <w:rFonts w:ascii="Arial" w:eastAsia="Arial" w:hAnsi="Arial" w:cs="Arial"/>
                <w:spacing w:val="-1"/>
                <w:sz w:val="24"/>
                <w:szCs w:val="24"/>
              </w:rPr>
              <w:t>i</w:t>
            </w:r>
            <w:r w:rsidRPr="007723C0">
              <w:rPr>
                <w:rFonts w:ascii="Arial" w:eastAsia="Arial" w:hAnsi="Arial" w:cs="Arial"/>
                <w:spacing w:val="2"/>
                <w:sz w:val="24"/>
                <w:szCs w:val="24"/>
              </w:rPr>
              <w:t>d</w:t>
            </w:r>
            <w:r w:rsidRPr="007723C0">
              <w:rPr>
                <w:rFonts w:ascii="Arial" w:eastAsia="Arial" w:hAnsi="Arial" w:cs="Arial"/>
                <w:sz w:val="24"/>
                <w:szCs w:val="24"/>
              </w:rPr>
              <w:t>e</w:t>
            </w:r>
            <w:r w:rsidRPr="007723C0">
              <w:rPr>
                <w:rFonts w:ascii="Arial" w:eastAsia="Arial" w:hAnsi="Arial" w:cs="Arial"/>
                <w:spacing w:val="-7"/>
                <w:sz w:val="24"/>
                <w:szCs w:val="24"/>
              </w:rPr>
              <w:t xml:space="preserve"> </w:t>
            </w:r>
            <w:r w:rsidRPr="007723C0">
              <w:rPr>
                <w:rFonts w:ascii="Arial" w:eastAsia="Arial" w:hAnsi="Arial" w:cs="Arial"/>
                <w:spacing w:val="-1"/>
                <w:sz w:val="24"/>
                <w:szCs w:val="24"/>
              </w:rPr>
              <w:t>d</w:t>
            </w:r>
            <w:r w:rsidRPr="007723C0">
              <w:rPr>
                <w:rFonts w:ascii="Arial" w:eastAsia="Arial" w:hAnsi="Arial" w:cs="Arial"/>
                <w:spacing w:val="2"/>
                <w:sz w:val="24"/>
                <w:szCs w:val="24"/>
              </w:rPr>
              <w:t>e</w:t>
            </w:r>
            <w:r w:rsidRPr="007723C0">
              <w:rPr>
                <w:rFonts w:ascii="Arial" w:eastAsia="Arial" w:hAnsi="Arial" w:cs="Arial"/>
                <w:sz w:val="24"/>
                <w:szCs w:val="24"/>
              </w:rPr>
              <w:t>ta</w:t>
            </w:r>
            <w:r w:rsidRPr="007723C0">
              <w:rPr>
                <w:rFonts w:ascii="Arial" w:eastAsia="Arial" w:hAnsi="Arial" w:cs="Arial"/>
                <w:spacing w:val="1"/>
                <w:sz w:val="24"/>
                <w:szCs w:val="24"/>
              </w:rPr>
              <w:t>i</w:t>
            </w:r>
            <w:r w:rsidRPr="007723C0">
              <w:rPr>
                <w:rFonts w:ascii="Arial" w:eastAsia="Arial" w:hAnsi="Arial" w:cs="Arial"/>
                <w:spacing w:val="-1"/>
                <w:sz w:val="24"/>
                <w:szCs w:val="24"/>
              </w:rPr>
              <w:t>l</w:t>
            </w:r>
            <w:r w:rsidRPr="007723C0">
              <w:rPr>
                <w:rFonts w:ascii="Arial" w:eastAsia="Arial" w:hAnsi="Arial" w:cs="Arial"/>
                <w:sz w:val="24"/>
                <w:szCs w:val="24"/>
              </w:rPr>
              <w:t>s</w:t>
            </w:r>
            <w:r w:rsidRPr="007723C0">
              <w:rPr>
                <w:rFonts w:ascii="Arial" w:eastAsia="Arial" w:hAnsi="Arial" w:cs="Arial"/>
                <w:spacing w:val="-5"/>
                <w:sz w:val="24"/>
                <w:szCs w:val="24"/>
              </w:rPr>
              <w:t xml:space="preserve"> </w:t>
            </w:r>
            <w:r w:rsidRPr="007723C0">
              <w:rPr>
                <w:rFonts w:ascii="Arial" w:eastAsia="Arial" w:hAnsi="Arial" w:cs="Arial"/>
                <w:sz w:val="24"/>
                <w:szCs w:val="24"/>
              </w:rPr>
              <w:t>of</w:t>
            </w:r>
            <w:r w:rsidRPr="007723C0">
              <w:rPr>
                <w:rFonts w:ascii="Arial" w:eastAsia="Arial" w:hAnsi="Arial" w:cs="Arial"/>
                <w:spacing w:val="-1"/>
                <w:sz w:val="24"/>
                <w:szCs w:val="24"/>
              </w:rPr>
              <w:t xml:space="preserve"> </w:t>
            </w:r>
            <w:r w:rsidRPr="007723C0">
              <w:rPr>
                <w:rFonts w:ascii="Arial" w:eastAsia="Arial" w:hAnsi="Arial" w:cs="Arial"/>
                <w:sz w:val="24"/>
                <w:szCs w:val="24"/>
              </w:rPr>
              <w:t>the</w:t>
            </w:r>
            <w:r w:rsidRPr="007723C0">
              <w:rPr>
                <w:rFonts w:ascii="Arial" w:eastAsia="Arial" w:hAnsi="Arial" w:cs="Arial"/>
                <w:spacing w:val="-4"/>
                <w:sz w:val="24"/>
                <w:szCs w:val="24"/>
              </w:rPr>
              <w:t xml:space="preserve"> </w:t>
            </w:r>
            <w:r w:rsidRPr="007723C0">
              <w:rPr>
                <w:rFonts w:ascii="Arial" w:eastAsia="Arial" w:hAnsi="Arial" w:cs="Arial"/>
                <w:spacing w:val="1"/>
                <w:sz w:val="24"/>
                <w:szCs w:val="24"/>
              </w:rPr>
              <w:t>k</w:t>
            </w:r>
            <w:r w:rsidRPr="007723C0">
              <w:rPr>
                <w:rFonts w:ascii="Arial" w:eastAsia="Arial" w:hAnsi="Arial" w:cs="Arial"/>
                <w:sz w:val="24"/>
                <w:szCs w:val="24"/>
              </w:rPr>
              <w:t xml:space="preserve">ey </w:t>
            </w:r>
            <w:r w:rsidRPr="007723C0">
              <w:rPr>
                <w:rFonts w:ascii="Arial" w:eastAsia="Arial" w:hAnsi="Arial" w:cs="Arial"/>
                <w:spacing w:val="2"/>
                <w:sz w:val="24"/>
                <w:szCs w:val="24"/>
              </w:rPr>
              <w:t>p</w:t>
            </w:r>
            <w:r w:rsidRPr="007723C0">
              <w:rPr>
                <w:rFonts w:ascii="Arial" w:eastAsia="Arial" w:hAnsi="Arial" w:cs="Arial"/>
                <w:sz w:val="24"/>
                <w:szCs w:val="24"/>
              </w:rPr>
              <w:t>er</w:t>
            </w:r>
            <w:r w:rsidRPr="007723C0">
              <w:rPr>
                <w:rFonts w:ascii="Arial" w:eastAsia="Arial" w:hAnsi="Arial" w:cs="Arial"/>
                <w:spacing w:val="2"/>
                <w:sz w:val="24"/>
                <w:szCs w:val="24"/>
              </w:rPr>
              <w:t>s</w:t>
            </w:r>
            <w:r w:rsidRPr="007723C0">
              <w:rPr>
                <w:rFonts w:ascii="Arial" w:eastAsia="Arial" w:hAnsi="Arial" w:cs="Arial"/>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n</w:t>
            </w:r>
            <w:r w:rsidRPr="007723C0">
              <w:rPr>
                <w:rFonts w:ascii="Arial" w:eastAsia="Arial" w:hAnsi="Arial" w:cs="Arial"/>
                <w:spacing w:val="1"/>
                <w:sz w:val="24"/>
                <w:szCs w:val="24"/>
              </w:rPr>
              <w:t>e</w:t>
            </w:r>
            <w:r w:rsidRPr="007723C0">
              <w:rPr>
                <w:rFonts w:ascii="Arial" w:eastAsia="Arial" w:hAnsi="Arial" w:cs="Arial"/>
                <w:sz w:val="24"/>
                <w:szCs w:val="24"/>
              </w:rPr>
              <w:t>l</w:t>
            </w:r>
            <w:r w:rsidR="00841175" w:rsidRPr="007723C0">
              <w:rPr>
                <w:rFonts w:ascii="Arial" w:eastAsia="Arial" w:hAnsi="Arial" w:cs="Arial"/>
                <w:sz w:val="24"/>
                <w:szCs w:val="24"/>
              </w:rPr>
              <w:t>, equipment</w:t>
            </w:r>
            <w:r w:rsidR="00851249" w:rsidRPr="007723C0">
              <w:rPr>
                <w:rFonts w:ascii="Arial" w:eastAsia="Arial" w:hAnsi="Arial" w:cs="Arial"/>
                <w:sz w:val="24"/>
                <w:szCs w:val="24"/>
              </w:rPr>
              <w:t>/vehicles</w:t>
            </w:r>
            <w:r w:rsidRPr="007723C0">
              <w:rPr>
                <w:rFonts w:ascii="Arial" w:eastAsia="Arial" w:hAnsi="Arial" w:cs="Arial"/>
                <w:spacing w:val="-10"/>
                <w:sz w:val="24"/>
                <w:szCs w:val="24"/>
              </w:rPr>
              <w:t xml:space="preserve"> </w:t>
            </w:r>
            <w:r w:rsidRPr="007723C0">
              <w:rPr>
                <w:rFonts w:ascii="Arial" w:eastAsia="Arial" w:hAnsi="Arial" w:cs="Arial"/>
                <w:spacing w:val="2"/>
                <w:sz w:val="24"/>
                <w:szCs w:val="24"/>
              </w:rPr>
              <w:t>a</w:t>
            </w:r>
            <w:r w:rsidRPr="007723C0">
              <w:rPr>
                <w:rFonts w:ascii="Arial" w:eastAsia="Arial" w:hAnsi="Arial" w:cs="Arial"/>
                <w:sz w:val="24"/>
                <w:szCs w:val="24"/>
              </w:rPr>
              <w:t>nd</w:t>
            </w:r>
            <w:r w:rsidRPr="007723C0">
              <w:rPr>
                <w:rFonts w:ascii="Arial" w:eastAsia="Arial" w:hAnsi="Arial" w:cs="Arial"/>
                <w:spacing w:val="-4"/>
                <w:sz w:val="24"/>
                <w:szCs w:val="24"/>
              </w:rPr>
              <w:t xml:space="preserve"> </w:t>
            </w:r>
            <w:r w:rsidRPr="007723C0">
              <w:rPr>
                <w:rFonts w:ascii="Arial" w:eastAsia="Arial" w:hAnsi="Arial" w:cs="Arial"/>
                <w:spacing w:val="2"/>
                <w:sz w:val="24"/>
                <w:szCs w:val="24"/>
              </w:rPr>
              <w:t>d</w:t>
            </w:r>
            <w:r w:rsidRPr="007723C0">
              <w:rPr>
                <w:rFonts w:ascii="Arial" w:eastAsia="Arial" w:hAnsi="Arial" w:cs="Arial"/>
                <w:sz w:val="24"/>
                <w:szCs w:val="24"/>
              </w:rPr>
              <w:t>e</w:t>
            </w:r>
            <w:r w:rsidRPr="007723C0">
              <w:rPr>
                <w:rFonts w:ascii="Arial" w:eastAsia="Arial" w:hAnsi="Arial" w:cs="Arial"/>
                <w:spacing w:val="2"/>
                <w:sz w:val="24"/>
                <w:szCs w:val="24"/>
              </w:rPr>
              <w:t>m</w:t>
            </w:r>
            <w:r w:rsidRPr="007723C0">
              <w:rPr>
                <w:rFonts w:ascii="Arial" w:eastAsia="Arial" w:hAnsi="Arial" w:cs="Arial"/>
                <w:sz w:val="24"/>
                <w:szCs w:val="24"/>
              </w:rPr>
              <w:t>o</w:t>
            </w:r>
            <w:r w:rsidRPr="007723C0">
              <w:rPr>
                <w:rFonts w:ascii="Arial" w:eastAsia="Arial" w:hAnsi="Arial" w:cs="Arial"/>
                <w:spacing w:val="-1"/>
                <w:sz w:val="24"/>
                <w:szCs w:val="24"/>
              </w:rPr>
              <w:t>n</w:t>
            </w:r>
            <w:r w:rsidRPr="007723C0">
              <w:rPr>
                <w:rFonts w:ascii="Arial" w:eastAsia="Arial" w:hAnsi="Arial" w:cs="Arial"/>
                <w:spacing w:val="1"/>
                <w:sz w:val="24"/>
                <w:szCs w:val="24"/>
              </w:rPr>
              <w:t>s</w:t>
            </w:r>
            <w:r w:rsidRPr="007723C0">
              <w:rPr>
                <w:rFonts w:ascii="Arial" w:eastAsia="Arial" w:hAnsi="Arial" w:cs="Arial"/>
                <w:sz w:val="24"/>
                <w:szCs w:val="24"/>
              </w:rPr>
              <w:t>trate</w:t>
            </w:r>
            <w:r w:rsidRPr="007723C0">
              <w:rPr>
                <w:rFonts w:ascii="Arial" w:eastAsia="Arial" w:hAnsi="Arial" w:cs="Arial"/>
                <w:spacing w:val="-10"/>
                <w:sz w:val="24"/>
                <w:szCs w:val="24"/>
              </w:rPr>
              <w:t xml:space="preserve"> </w:t>
            </w:r>
            <w:r w:rsidRPr="007723C0">
              <w:rPr>
                <w:rFonts w:ascii="Arial" w:eastAsia="Arial" w:hAnsi="Arial" w:cs="Arial"/>
                <w:spacing w:val="2"/>
                <w:sz w:val="24"/>
                <w:szCs w:val="24"/>
              </w:rPr>
              <w:t>t</w:t>
            </w:r>
            <w:r w:rsidRPr="007723C0">
              <w:rPr>
                <w:rFonts w:ascii="Arial" w:eastAsia="Arial" w:hAnsi="Arial" w:cs="Arial"/>
                <w:sz w:val="24"/>
                <w:szCs w:val="24"/>
              </w:rPr>
              <w:t>h</w:t>
            </w:r>
            <w:r w:rsidRPr="007723C0">
              <w:rPr>
                <w:rFonts w:ascii="Arial" w:eastAsia="Arial" w:hAnsi="Arial" w:cs="Arial"/>
                <w:spacing w:val="-1"/>
                <w:sz w:val="24"/>
                <w:szCs w:val="24"/>
              </w:rPr>
              <w:t>ei</w:t>
            </w:r>
            <w:r w:rsidRPr="007723C0">
              <w:rPr>
                <w:rFonts w:ascii="Arial" w:eastAsia="Arial" w:hAnsi="Arial" w:cs="Arial"/>
                <w:sz w:val="24"/>
                <w:szCs w:val="24"/>
              </w:rPr>
              <w:t>r</w:t>
            </w:r>
            <w:r w:rsidRPr="007723C0">
              <w:rPr>
                <w:rFonts w:ascii="Arial" w:eastAsia="Arial" w:hAnsi="Arial" w:cs="Arial"/>
                <w:spacing w:val="-3"/>
                <w:sz w:val="24"/>
                <w:szCs w:val="24"/>
              </w:rPr>
              <w:t xml:space="preserve"> </w:t>
            </w:r>
            <w:r w:rsidRPr="007723C0">
              <w:rPr>
                <w:rFonts w:ascii="Arial" w:eastAsia="Arial" w:hAnsi="Arial" w:cs="Arial"/>
                <w:spacing w:val="2"/>
                <w:sz w:val="24"/>
                <w:szCs w:val="24"/>
              </w:rPr>
              <w:t>q</w:t>
            </w:r>
            <w:r w:rsidRPr="007723C0">
              <w:rPr>
                <w:rFonts w:ascii="Arial" w:eastAsia="Arial" w:hAnsi="Arial" w:cs="Arial"/>
                <w:sz w:val="24"/>
                <w:szCs w:val="24"/>
              </w:rPr>
              <w:t>u</w:t>
            </w:r>
            <w:r w:rsidRPr="007723C0">
              <w:rPr>
                <w:rFonts w:ascii="Arial" w:eastAsia="Arial" w:hAnsi="Arial" w:cs="Arial"/>
                <w:spacing w:val="1"/>
                <w:sz w:val="24"/>
                <w:szCs w:val="24"/>
              </w:rPr>
              <w:t>a</w:t>
            </w:r>
            <w:r w:rsidRPr="007723C0">
              <w:rPr>
                <w:rFonts w:ascii="Arial" w:eastAsia="Arial" w:hAnsi="Arial" w:cs="Arial"/>
                <w:spacing w:val="-1"/>
                <w:sz w:val="24"/>
                <w:szCs w:val="24"/>
              </w:rPr>
              <w:t>li</w:t>
            </w:r>
            <w:r w:rsidRPr="007723C0">
              <w:rPr>
                <w:rFonts w:ascii="Arial" w:eastAsia="Arial" w:hAnsi="Arial" w:cs="Arial"/>
                <w:spacing w:val="2"/>
                <w:sz w:val="24"/>
                <w:szCs w:val="24"/>
              </w:rPr>
              <w:t>f</w:t>
            </w:r>
            <w:r w:rsidRPr="007723C0">
              <w:rPr>
                <w:rFonts w:ascii="Arial" w:eastAsia="Arial" w:hAnsi="Arial" w:cs="Arial"/>
                <w:spacing w:val="-1"/>
                <w:sz w:val="24"/>
                <w:szCs w:val="24"/>
              </w:rPr>
              <w:t>i</w:t>
            </w:r>
            <w:r w:rsidRPr="007723C0">
              <w:rPr>
                <w:rFonts w:ascii="Arial" w:eastAsia="Arial" w:hAnsi="Arial" w:cs="Arial"/>
                <w:spacing w:val="1"/>
                <w:sz w:val="24"/>
                <w:szCs w:val="24"/>
              </w:rPr>
              <w:t>c</w:t>
            </w:r>
            <w:r w:rsidRPr="007723C0">
              <w:rPr>
                <w:rFonts w:ascii="Arial" w:eastAsia="Arial" w:hAnsi="Arial" w:cs="Arial"/>
                <w:sz w:val="24"/>
                <w:szCs w:val="24"/>
              </w:rPr>
              <w:t>a</w:t>
            </w:r>
            <w:r w:rsidRPr="007723C0">
              <w:rPr>
                <w:rFonts w:ascii="Arial" w:eastAsia="Arial" w:hAnsi="Arial" w:cs="Arial"/>
                <w:spacing w:val="2"/>
                <w:sz w:val="24"/>
                <w:szCs w:val="24"/>
              </w:rPr>
              <w:t>t</w:t>
            </w:r>
            <w:r w:rsidRPr="007723C0">
              <w:rPr>
                <w:rFonts w:ascii="Arial" w:eastAsia="Arial" w:hAnsi="Arial" w:cs="Arial"/>
                <w:spacing w:val="-1"/>
                <w:sz w:val="24"/>
                <w:szCs w:val="24"/>
              </w:rPr>
              <w:t>i</w:t>
            </w:r>
            <w:r w:rsidRPr="007723C0">
              <w:rPr>
                <w:rFonts w:ascii="Arial" w:eastAsia="Arial" w:hAnsi="Arial" w:cs="Arial"/>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s and</w:t>
            </w:r>
            <w:r w:rsidRPr="007723C0">
              <w:rPr>
                <w:rFonts w:ascii="Arial" w:eastAsia="Arial" w:hAnsi="Arial" w:cs="Arial"/>
                <w:spacing w:val="-1"/>
                <w:sz w:val="24"/>
                <w:szCs w:val="24"/>
              </w:rPr>
              <w:t xml:space="preserve"> </w:t>
            </w:r>
            <w:r w:rsidRPr="007723C0">
              <w:rPr>
                <w:rFonts w:ascii="Arial" w:eastAsia="Arial" w:hAnsi="Arial" w:cs="Arial"/>
                <w:sz w:val="24"/>
                <w:szCs w:val="24"/>
              </w:rPr>
              <w:t>e</w:t>
            </w:r>
            <w:r w:rsidRPr="007723C0">
              <w:rPr>
                <w:rFonts w:ascii="Arial" w:eastAsia="Arial" w:hAnsi="Arial" w:cs="Arial"/>
                <w:spacing w:val="1"/>
                <w:sz w:val="24"/>
                <w:szCs w:val="24"/>
              </w:rPr>
              <w:t>x</w:t>
            </w:r>
            <w:r w:rsidRPr="007723C0">
              <w:rPr>
                <w:rFonts w:ascii="Arial" w:eastAsia="Arial" w:hAnsi="Arial" w:cs="Arial"/>
                <w:sz w:val="24"/>
                <w:szCs w:val="24"/>
              </w:rPr>
              <w:t>p</w:t>
            </w:r>
            <w:r w:rsidRPr="007723C0">
              <w:rPr>
                <w:rFonts w:ascii="Arial" w:eastAsia="Arial" w:hAnsi="Arial" w:cs="Arial"/>
                <w:spacing w:val="-1"/>
                <w:sz w:val="24"/>
                <w:szCs w:val="24"/>
              </w:rPr>
              <w:t>e</w:t>
            </w:r>
            <w:r w:rsidRPr="007723C0">
              <w:rPr>
                <w:rFonts w:ascii="Arial" w:eastAsia="Arial" w:hAnsi="Arial" w:cs="Arial"/>
                <w:spacing w:val="1"/>
                <w:sz w:val="24"/>
                <w:szCs w:val="24"/>
              </w:rPr>
              <w:t>ri</w:t>
            </w:r>
            <w:r w:rsidRPr="007723C0">
              <w:rPr>
                <w:rFonts w:ascii="Arial" w:eastAsia="Arial" w:hAnsi="Arial" w:cs="Arial"/>
                <w:sz w:val="24"/>
                <w:szCs w:val="24"/>
              </w:rPr>
              <w:t>e</w:t>
            </w:r>
            <w:r w:rsidRPr="007723C0">
              <w:rPr>
                <w:rFonts w:ascii="Arial" w:eastAsia="Arial" w:hAnsi="Arial" w:cs="Arial"/>
                <w:spacing w:val="-1"/>
                <w:sz w:val="24"/>
                <w:szCs w:val="24"/>
              </w:rPr>
              <w:t>n</w:t>
            </w:r>
            <w:r w:rsidRPr="007723C0">
              <w:rPr>
                <w:rFonts w:ascii="Arial" w:eastAsia="Arial" w:hAnsi="Arial" w:cs="Arial"/>
                <w:spacing w:val="1"/>
                <w:sz w:val="24"/>
                <w:szCs w:val="24"/>
              </w:rPr>
              <w:t>c</w:t>
            </w:r>
            <w:r w:rsidRPr="007723C0">
              <w:rPr>
                <w:rFonts w:ascii="Arial" w:eastAsia="Arial" w:hAnsi="Arial" w:cs="Arial"/>
                <w:sz w:val="24"/>
                <w:szCs w:val="24"/>
              </w:rPr>
              <w:t>e</w:t>
            </w:r>
            <w:r w:rsidRPr="007723C0">
              <w:rPr>
                <w:rFonts w:ascii="Arial" w:eastAsia="Arial" w:hAnsi="Arial" w:cs="Arial"/>
                <w:spacing w:val="-10"/>
                <w:sz w:val="24"/>
                <w:szCs w:val="24"/>
              </w:rPr>
              <w:t xml:space="preserve"> </w:t>
            </w:r>
            <w:r w:rsidRPr="007723C0">
              <w:rPr>
                <w:rFonts w:ascii="Arial" w:eastAsia="Arial" w:hAnsi="Arial" w:cs="Arial"/>
                <w:spacing w:val="1"/>
                <w:sz w:val="24"/>
                <w:szCs w:val="24"/>
              </w:rPr>
              <w:t>t</w:t>
            </w:r>
            <w:r w:rsidRPr="007723C0">
              <w:rPr>
                <w:rFonts w:ascii="Arial" w:eastAsia="Arial" w:hAnsi="Arial" w:cs="Arial"/>
                <w:sz w:val="24"/>
                <w:szCs w:val="24"/>
              </w:rPr>
              <w:t>h</w:t>
            </w:r>
            <w:r w:rsidRPr="007723C0">
              <w:rPr>
                <w:rFonts w:ascii="Arial" w:eastAsia="Arial" w:hAnsi="Arial" w:cs="Arial"/>
                <w:spacing w:val="-1"/>
                <w:sz w:val="24"/>
                <w:szCs w:val="24"/>
              </w:rPr>
              <w:t>a</w:t>
            </w:r>
            <w:r w:rsidRPr="007723C0">
              <w:rPr>
                <w:rFonts w:ascii="Arial" w:eastAsia="Arial" w:hAnsi="Arial" w:cs="Arial"/>
                <w:sz w:val="24"/>
                <w:szCs w:val="24"/>
              </w:rPr>
              <w:t>t</w:t>
            </w:r>
            <w:r w:rsidRPr="007723C0">
              <w:rPr>
                <w:rFonts w:ascii="Arial" w:eastAsia="Arial" w:hAnsi="Arial" w:cs="Arial"/>
                <w:spacing w:val="-1"/>
                <w:sz w:val="24"/>
                <w:szCs w:val="24"/>
              </w:rPr>
              <w:t xml:space="preserve"> i</w:t>
            </w:r>
            <w:r w:rsidRPr="007723C0">
              <w:rPr>
                <w:rFonts w:ascii="Arial" w:eastAsia="Arial" w:hAnsi="Arial" w:cs="Arial"/>
                <w:sz w:val="24"/>
                <w:szCs w:val="24"/>
              </w:rPr>
              <w:t>s a</w:t>
            </w:r>
            <w:r w:rsidRPr="007723C0">
              <w:rPr>
                <w:rFonts w:ascii="Arial" w:eastAsia="Arial" w:hAnsi="Arial" w:cs="Arial"/>
                <w:spacing w:val="1"/>
                <w:sz w:val="24"/>
                <w:szCs w:val="24"/>
              </w:rPr>
              <w:t>p</w:t>
            </w:r>
            <w:r w:rsidRPr="007723C0">
              <w:rPr>
                <w:rFonts w:ascii="Arial" w:eastAsia="Arial" w:hAnsi="Arial" w:cs="Arial"/>
                <w:sz w:val="24"/>
                <w:szCs w:val="24"/>
              </w:rPr>
              <w:t>propr</w:t>
            </w:r>
            <w:r w:rsidRPr="007723C0">
              <w:rPr>
                <w:rFonts w:ascii="Arial" w:eastAsia="Arial" w:hAnsi="Arial" w:cs="Arial"/>
                <w:spacing w:val="-1"/>
                <w:sz w:val="24"/>
                <w:szCs w:val="24"/>
              </w:rPr>
              <w:t>i</w:t>
            </w:r>
            <w:r w:rsidRPr="007723C0">
              <w:rPr>
                <w:rFonts w:ascii="Arial" w:eastAsia="Arial" w:hAnsi="Arial" w:cs="Arial"/>
                <w:sz w:val="24"/>
                <w:szCs w:val="24"/>
              </w:rPr>
              <w:t>a</w:t>
            </w:r>
            <w:r w:rsidRPr="007723C0">
              <w:rPr>
                <w:rFonts w:ascii="Arial" w:eastAsia="Arial" w:hAnsi="Arial" w:cs="Arial"/>
                <w:spacing w:val="2"/>
                <w:sz w:val="24"/>
                <w:szCs w:val="24"/>
              </w:rPr>
              <w:t>t</w:t>
            </w:r>
            <w:r w:rsidRPr="007723C0">
              <w:rPr>
                <w:rFonts w:ascii="Arial" w:eastAsia="Arial" w:hAnsi="Arial" w:cs="Arial"/>
                <w:sz w:val="24"/>
                <w:szCs w:val="24"/>
              </w:rPr>
              <w:t>e</w:t>
            </w:r>
            <w:r w:rsidRPr="007723C0">
              <w:rPr>
                <w:rFonts w:ascii="Arial" w:eastAsia="Arial" w:hAnsi="Arial" w:cs="Arial"/>
                <w:spacing w:val="-10"/>
                <w:sz w:val="24"/>
                <w:szCs w:val="24"/>
              </w:rPr>
              <w:t xml:space="preserve"> </w:t>
            </w:r>
            <w:r w:rsidRPr="007723C0">
              <w:rPr>
                <w:rFonts w:ascii="Arial" w:eastAsia="Arial" w:hAnsi="Arial" w:cs="Arial"/>
                <w:spacing w:val="-1"/>
                <w:sz w:val="24"/>
                <w:szCs w:val="24"/>
              </w:rPr>
              <w:t>t</w:t>
            </w:r>
            <w:r w:rsidRPr="007723C0">
              <w:rPr>
                <w:rFonts w:ascii="Arial" w:eastAsia="Arial" w:hAnsi="Arial" w:cs="Arial"/>
                <w:sz w:val="24"/>
                <w:szCs w:val="24"/>
              </w:rPr>
              <w:t xml:space="preserve">o </w:t>
            </w:r>
            <w:r w:rsidR="00841175" w:rsidRPr="007723C0">
              <w:rPr>
                <w:rFonts w:ascii="Arial" w:eastAsia="Arial" w:hAnsi="Arial" w:cs="Arial"/>
                <w:sz w:val="24"/>
                <w:szCs w:val="24"/>
              </w:rPr>
              <w:t xml:space="preserve">managing and running the operation of the business. </w:t>
            </w:r>
            <w:r w:rsidR="00841175" w:rsidRPr="007723C0">
              <w:rPr>
                <w:rFonts w:ascii="Arial" w:eastAsia="Arial" w:hAnsi="Arial" w:cs="Arial"/>
                <w:spacing w:val="1"/>
                <w:sz w:val="24"/>
                <w:szCs w:val="24"/>
              </w:rPr>
              <w:t xml:space="preserve"> </w:t>
            </w:r>
          </w:p>
        </w:tc>
        <w:tc>
          <w:tcPr>
            <w:tcW w:w="1387" w:type="dxa"/>
            <w:tcBorders>
              <w:top w:val="single" w:sz="5" w:space="0" w:color="000000"/>
              <w:left w:val="single" w:sz="5" w:space="0" w:color="000000"/>
              <w:bottom w:val="single" w:sz="5" w:space="0" w:color="000000"/>
              <w:right w:val="single" w:sz="5" w:space="0" w:color="000000"/>
            </w:tcBorders>
          </w:tcPr>
          <w:p w14:paraId="6061D98B" w14:textId="550E40FA" w:rsidR="001F7841" w:rsidRPr="007723C0" w:rsidRDefault="00D406EE" w:rsidP="00670192">
            <w:pPr>
              <w:spacing w:before="240" w:line="220" w:lineRule="exact"/>
              <w:ind w:left="482" w:right="489"/>
              <w:jc w:val="center"/>
              <w:rPr>
                <w:rFonts w:ascii="Arial" w:eastAsia="Arial" w:hAnsi="Arial" w:cs="Arial"/>
                <w:sz w:val="24"/>
                <w:szCs w:val="24"/>
              </w:rPr>
            </w:pPr>
            <w:r>
              <w:rPr>
                <w:rFonts w:ascii="Arial" w:eastAsia="Arial" w:hAnsi="Arial" w:cs="Arial"/>
                <w:w w:val="99"/>
                <w:sz w:val="24"/>
                <w:szCs w:val="24"/>
              </w:rPr>
              <w:t>7</w:t>
            </w:r>
            <w:r w:rsidR="006A7614" w:rsidRPr="007723C0">
              <w:rPr>
                <w:rFonts w:ascii="Arial" w:eastAsia="Arial" w:hAnsi="Arial" w:cs="Arial"/>
                <w:w w:val="99"/>
                <w:sz w:val="24"/>
                <w:szCs w:val="24"/>
              </w:rPr>
              <w:t>0</w:t>
            </w:r>
          </w:p>
        </w:tc>
      </w:tr>
      <w:tr w:rsidR="001F7841" w:rsidRPr="007723C0" w14:paraId="7EB360DF" w14:textId="77777777" w:rsidTr="00670192">
        <w:trPr>
          <w:trHeight w:hRule="exact" w:val="1347"/>
        </w:trPr>
        <w:tc>
          <w:tcPr>
            <w:tcW w:w="1320" w:type="dxa"/>
            <w:tcBorders>
              <w:top w:val="single" w:sz="5" w:space="0" w:color="000000"/>
              <w:left w:val="single" w:sz="5" w:space="0" w:color="000000"/>
              <w:bottom w:val="single" w:sz="5" w:space="0" w:color="000000"/>
              <w:right w:val="single" w:sz="5" w:space="0" w:color="000000"/>
            </w:tcBorders>
          </w:tcPr>
          <w:p w14:paraId="4B93597A" w14:textId="77777777" w:rsidR="001F7841" w:rsidRPr="007723C0" w:rsidRDefault="006A7614">
            <w:pPr>
              <w:spacing w:line="220" w:lineRule="exact"/>
              <w:ind w:left="518" w:right="609"/>
              <w:jc w:val="center"/>
              <w:rPr>
                <w:rFonts w:ascii="Arial" w:eastAsia="Arial" w:hAnsi="Arial" w:cs="Arial"/>
                <w:sz w:val="24"/>
                <w:szCs w:val="24"/>
              </w:rPr>
            </w:pPr>
            <w:r w:rsidRPr="007723C0">
              <w:rPr>
                <w:rFonts w:ascii="Arial" w:eastAsia="Arial" w:hAnsi="Arial" w:cs="Arial"/>
                <w:w w:val="99"/>
                <w:sz w:val="24"/>
                <w:szCs w:val="24"/>
              </w:rPr>
              <w:t>2</w:t>
            </w:r>
          </w:p>
        </w:tc>
        <w:tc>
          <w:tcPr>
            <w:tcW w:w="6635" w:type="dxa"/>
            <w:tcBorders>
              <w:top w:val="single" w:sz="5" w:space="0" w:color="000000"/>
              <w:left w:val="single" w:sz="5" w:space="0" w:color="000000"/>
              <w:bottom w:val="single" w:sz="5" w:space="0" w:color="000000"/>
              <w:right w:val="single" w:sz="5" w:space="0" w:color="000000"/>
            </w:tcBorders>
          </w:tcPr>
          <w:p w14:paraId="6EDC7AC1" w14:textId="77777777" w:rsidR="001F7841" w:rsidRPr="007723C0" w:rsidRDefault="006A7614">
            <w:pPr>
              <w:spacing w:line="220" w:lineRule="exact"/>
              <w:ind w:left="102"/>
              <w:rPr>
                <w:rFonts w:ascii="Arial" w:eastAsia="Arial" w:hAnsi="Arial" w:cs="Arial"/>
                <w:sz w:val="24"/>
                <w:szCs w:val="24"/>
              </w:rPr>
            </w:pPr>
            <w:r w:rsidRPr="007723C0">
              <w:rPr>
                <w:rFonts w:ascii="Arial" w:eastAsia="Arial" w:hAnsi="Arial" w:cs="Arial"/>
                <w:b/>
                <w:sz w:val="24"/>
                <w:szCs w:val="24"/>
              </w:rPr>
              <w:t>Fina</w:t>
            </w:r>
            <w:r w:rsidRPr="007723C0">
              <w:rPr>
                <w:rFonts w:ascii="Arial" w:eastAsia="Arial" w:hAnsi="Arial" w:cs="Arial"/>
                <w:b/>
                <w:spacing w:val="1"/>
                <w:sz w:val="24"/>
                <w:szCs w:val="24"/>
              </w:rPr>
              <w:t>n</w:t>
            </w:r>
            <w:r w:rsidRPr="007723C0">
              <w:rPr>
                <w:rFonts w:ascii="Arial" w:eastAsia="Arial" w:hAnsi="Arial" w:cs="Arial"/>
                <w:b/>
                <w:sz w:val="24"/>
                <w:szCs w:val="24"/>
              </w:rPr>
              <w:t>ci</w:t>
            </w:r>
            <w:r w:rsidRPr="007723C0">
              <w:rPr>
                <w:rFonts w:ascii="Arial" w:eastAsia="Arial" w:hAnsi="Arial" w:cs="Arial"/>
                <w:b/>
                <w:spacing w:val="-1"/>
                <w:sz w:val="24"/>
                <w:szCs w:val="24"/>
              </w:rPr>
              <w:t>a</w:t>
            </w:r>
            <w:r w:rsidRPr="007723C0">
              <w:rPr>
                <w:rFonts w:ascii="Arial" w:eastAsia="Arial" w:hAnsi="Arial" w:cs="Arial"/>
                <w:b/>
                <w:sz w:val="24"/>
                <w:szCs w:val="24"/>
              </w:rPr>
              <w:t>l</w:t>
            </w:r>
            <w:r w:rsidRPr="007723C0">
              <w:rPr>
                <w:rFonts w:ascii="Arial" w:eastAsia="Arial" w:hAnsi="Arial" w:cs="Arial"/>
                <w:b/>
                <w:spacing w:val="-7"/>
                <w:sz w:val="24"/>
                <w:szCs w:val="24"/>
              </w:rPr>
              <w:t xml:space="preserve"> </w:t>
            </w:r>
            <w:r w:rsidRPr="007723C0">
              <w:rPr>
                <w:rFonts w:ascii="Arial" w:eastAsia="Arial" w:hAnsi="Arial" w:cs="Arial"/>
                <w:b/>
                <w:sz w:val="24"/>
                <w:szCs w:val="24"/>
              </w:rPr>
              <w:t>c</w:t>
            </w:r>
            <w:r w:rsidRPr="007723C0">
              <w:rPr>
                <w:rFonts w:ascii="Arial" w:eastAsia="Arial" w:hAnsi="Arial" w:cs="Arial"/>
                <w:b/>
                <w:spacing w:val="-1"/>
                <w:sz w:val="24"/>
                <w:szCs w:val="24"/>
              </w:rPr>
              <w:t>a</w:t>
            </w:r>
            <w:r w:rsidRPr="007723C0">
              <w:rPr>
                <w:rFonts w:ascii="Arial" w:eastAsia="Arial" w:hAnsi="Arial" w:cs="Arial"/>
                <w:b/>
                <w:sz w:val="24"/>
                <w:szCs w:val="24"/>
              </w:rPr>
              <w:t>p</w:t>
            </w:r>
            <w:r w:rsidRPr="007723C0">
              <w:rPr>
                <w:rFonts w:ascii="Arial" w:eastAsia="Arial" w:hAnsi="Arial" w:cs="Arial"/>
                <w:b/>
                <w:spacing w:val="2"/>
                <w:sz w:val="24"/>
                <w:szCs w:val="24"/>
              </w:rPr>
              <w:t>a</w:t>
            </w:r>
            <w:r w:rsidRPr="007723C0">
              <w:rPr>
                <w:rFonts w:ascii="Arial" w:eastAsia="Arial" w:hAnsi="Arial" w:cs="Arial"/>
                <w:b/>
                <w:sz w:val="24"/>
                <w:szCs w:val="24"/>
              </w:rPr>
              <w:t>city</w:t>
            </w:r>
          </w:p>
          <w:p w14:paraId="1B5E2B5C" w14:textId="518D140C" w:rsidR="001F7841" w:rsidRPr="007723C0" w:rsidRDefault="006A7614" w:rsidP="00851249">
            <w:pPr>
              <w:ind w:left="102" w:right="72"/>
              <w:rPr>
                <w:rFonts w:ascii="Arial" w:eastAsia="Arial" w:hAnsi="Arial" w:cs="Arial"/>
                <w:sz w:val="24"/>
                <w:szCs w:val="24"/>
              </w:rPr>
            </w:pPr>
            <w:r w:rsidRPr="007723C0">
              <w:rPr>
                <w:rFonts w:ascii="Arial" w:eastAsia="Arial" w:hAnsi="Arial" w:cs="Arial"/>
                <w:sz w:val="24"/>
                <w:szCs w:val="24"/>
              </w:rPr>
              <w:t>Dem</w:t>
            </w:r>
            <w:r w:rsidRPr="007723C0">
              <w:rPr>
                <w:rFonts w:ascii="Arial" w:eastAsia="Arial" w:hAnsi="Arial" w:cs="Arial"/>
                <w:spacing w:val="1"/>
                <w:sz w:val="24"/>
                <w:szCs w:val="24"/>
              </w:rPr>
              <w:t>o</w:t>
            </w:r>
            <w:r w:rsidRPr="007723C0">
              <w:rPr>
                <w:rFonts w:ascii="Arial" w:eastAsia="Arial" w:hAnsi="Arial" w:cs="Arial"/>
                <w:sz w:val="24"/>
                <w:szCs w:val="24"/>
              </w:rPr>
              <w:t>n</w:t>
            </w:r>
            <w:r w:rsidRPr="007723C0">
              <w:rPr>
                <w:rFonts w:ascii="Arial" w:eastAsia="Arial" w:hAnsi="Arial" w:cs="Arial"/>
                <w:spacing w:val="1"/>
                <w:sz w:val="24"/>
                <w:szCs w:val="24"/>
              </w:rPr>
              <w:t>s</w:t>
            </w:r>
            <w:r w:rsidRPr="007723C0">
              <w:rPr>
                <w:rFonts w:ascii="Arial" w:eastAsia="Arial" w:hAnsi="Arial" w:cs="Arial"/>
                <w:sz w:val="24"/>
                <w:szCs w:val="24"/>
              </w:rPr>
              <w:t>trate</w:t>
            </w:r>
            <w:r w:rsidRPr="007723C0">
              <w:rPr>
                <w:rFonts w:ascii="Arial" w:eastAsia="Arial" w:hAnsi="Arial" w:cs="Arial"/>
                <w:spacing w:val="-12"/>
                <w:sz w:val="24"/>
                <w:szCs w:val="24"/>
              </w:rPr>
              <w:t xml:space="preserve"> </w:t>
            </w:r>
            <w:r w:rsidRPr="007723C0">
              <w:rPr>
                <w:rFonts w:ascii="Arial" w:eastAsia="Arial" w:hAnsi="Arial" w:cs="Arial"/>
                <w:spacing w:val="2"/>
                <w:sz w:val="24"/>
                <w:szCs w:val="24"/>
              </w:rPr>
              <w:t>t</w:t>
            </w:r>
            <w:r w:rsidRPr="007723C0">
              <w:rPr>
                <w:rFonts w:ascii="Arial" w:eastAsia="Arial" w:hAnsi="Arial" w:cs="Arial"/>
                <w:sz w:val="24"/>
                <w:szCs w:val="24"/>
              </w:rPr>
              <w:t>h</w:t>
            </w:r>
            <w:r w:rsidRPr="007723C0">
              <w:rPr>
                <w:rFonts w:ascii="Arial" w:eastAsia="Arial" w:hAnsi="Arial" w:cs="Arial"/>
                <w:spacing w:val="-1"/>
                <w:sz w:val="24"/>
                <w:szCs w:val="24"/>
              </w:rPr>
              <w:t>a</w:t>
            </w:r>
            <w:r w:rsidRPr="007723C0">
              <w:rPr>
                <w:rFonts w:ascii="Arial" w:eastAsia="Arial" w:hAnsi="Arial" w:cs="Arial"/>
                <w:sz w:val="24"/>
                <w:szCs w:val="24"/>
              </w:rPr>
              <w:t>t</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y</w:t>
            </w:r>
            <w:r w:rsidRPr="007723C0">
              <w:rPr>
                <w:rFonts w:ascii="Arial" w:eastAsia="Arial" w:hAnsi="Arial" w:cs="Arial"/>
                <w:spacing w:val="2"/>
                <w:sz w:val="24"/>
                <w:szCs w:val="24"/>
              </w:rPr>
              <w:t>o</w:t>
            </w:r>
            <w:r w:rsidRPr="007723C0">
              <w:rPr>
                <w:rFonts w:ascii="Arial" w:eastAsia="Arial" w:hAnsi="Arial" w:cs="Arial"/>
                <w:sz w:val="24"/>
                <w:szCs w:val="24"/>
              </w:rPr>
              <w:t>u</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a</w:t>
            </w:r>
            <w:r w:rsidRPr="007723C0">
              <w:rPr>
                <w:rFonts w:ascii="Arial" w:eastAsia="Arial" w:hAnsi="Arial" w:cs="Arial"/>
                <w:sz w:val="24"/>
                <w:szCs w:val="24"/>
              </w:rPr>
              <w:t>n</w:t>
            </w:r>
            <w:r w:rsidRPr="007723C0">
              <w:rPr>
                <w:rFonts w:ascii="Arial" w:eastAsia="Arial" w:hAnsi="Arial" w:cs="Arial"/>
                <w:spacing w:val="-1"/>
                <w:sz w:val="24"/>
                <w:szCs w:val="24"/>
              </w:rPr>
              <w:t>d</w:t>
            </w:r>
            <w:r w:rsidRPr="007723C0">
              <w:rPr>
                <w:rFonts w:ascii="Arial" w:eastAsia="Arial" w:hAnsi="Arial" w:cs="Arial"/>
                <w:spacing w:val="2"/>
                <w:sz w:val="24"/>
                <w:szCs w:val="24"/>
              </w:rPr>
              <w:t>/</w:t>
            </w:r>
            <w:r w:rsidRPr="007723C0">
              <w:rPr>
                <w:rFonts w:ascii="Arial" w:eastAsia="Arial" w:hAnsi="Arial" w:cs="Arial"/>
                <w:sz w:val="24"/>
                <w:szCs w:val="24"/>
              </w:rPr>
              <w:t>or</w:t>
            </w:r>
            <w:r w:rsidRPr="007723C0">
              <w:rPr>
                <w:rFonts w:ascii="Arial" w:eastAsia="Arial" w:hAnsi="Arial" w:cs="Arial"/>
                <w:spacing w:val="-6"/>
                <w:sz w:val="24"/>
                <w:szCs w:val="24"/>
              </w:rPr>
              <w:t xml:space="preserve"> </w:t>
            </w:r>
            <w:r w:rsidRPr="007723C0">
              <w:rPr>
                <w:rFonts w:ascii="Arial" w:eastAsia="Arial" w:hAnsi="Arial" w:cs="Arial"/>
                <w:sz w:val="24"/>
                <w:szCs w:val="24"/>
              </w:rPr>
              <w:t>the</w:t>
            </w:r>
            <w:r w:rsidRPr="007723C0">
              <w:rPr>
                <w:rFonts w:ascii="Arial" w:eastAsia="Arial" w:hAnsi="Arial" w:cs="Arial"/>
                <w:spacing w:val="1"/>
                <w:sz w:val="24"/>
                <w:szCs w:val="24"/>
              </w:rPr>
              <w:t xml:space="preserve"> </w:t>
            </w:r>
            <w:r w:rsidRPr="007723C0">
              <w:rPr>
                <w:rFonts w:ascii="Arial" w:eastAsia="Arial" w:hAnsi="Arial" w:cs="Arial"/>
                <w:sz w:val="24"/>
                <w:szCs w:val="24"/>
              </w:rPr>
              <w:t>propos</w:t>
            </w:r>
            <w:r w:rsidRPr="007723C0">
              <w:rPr>
                <w:rFonts w:ascii="Arial" w:eastAsia="Arial" w:hAnsi="Arial" w:cs="Arial"/>
                <w:spacing w:val="2"/>
                <w:sz w:val="24"/>
                <w:szCs w:val="24"/>
              </w:rPr>
              <w:t>e</w:t>
            </w:r>
            <w:r w:rsidRPr="007723C0">
              <w:rPr>
                <w:rFonts w:ascii="Arial" w:eastAsia="Arial" w:hAnsi="Arial" w:cs="Arial"/>
                <w:sz w:val="24"/>
                <w:szCs w:val="24"/>
              </w:rPr>
              <w:t>d</w:t>
            </w:r>
            <w:r w:rsidRPr="007723C0">
              <w:rPr>
                <w:rFonts w:ascii="Arial" w:eastAsia="Arial" w:hAnsi="Arial" w:cs="Arial"/>
                <w:spacing w:val="-8"/>
                <w:sz w:val="24"/>
                <w:szCs w:val="24"/>
              </w:rPr>
              <w:t xml:space="preserve"> </w:t>
            </w:r>
            <w:r w:rsidRPr="007723C0">
              <w:rPr>
                <w:rFonts w:ascii="Arial" w:eastAsia="Arial" w:hAnsi="Arial" w:cs="Arial"/>
                <w:spacing w:val="2"/>
                <w:sz w:val="24"/>
                <w:szCs w:val="24"/>
              </w:rPr>
              <w:t>o</w:t>
            </w:r>
            <w:r w:rsidRPr="007723C0">
              <w:rPr>
                <w:rFonts w:ascii="Arial" w:eastAsia="Arial" w:hAnsi="Arial" w:cs="Arial"/>
                <w:sz w:val="24"/>
                <w:szCs w:val="24"/>
              </w:rPr>
              <w:t>p</w:t>
            </w:r>
            <w:r w:rsidRPr="007723C0">
              <w:rPr>
                <w:rFonts w:ascii="Arial" w:eastAsia="Arial" w:hAnsi="Arial" w:cs="Arial"/>
                <w:spacing w:val="-1"/>
                <w:sz w:val="24"/>
                <w:szCs w:val="24"/>
              </w:rPr>
              <w:t>e</w:t>
            </w:r>
            <w:r w:rsidRPr="007723C0">
              <w:rPr>
                <w:rFonts w:ascii="Arial" w:eastAsia="Arial" w:hAnsi="Arial" w:cs="Arial"/>
                <w:spacing w:val="1"/>
                <w:sz w:val="24"/>
                <w:szCs w:val="24"/>
              </w:rPr>
              <w:t>r</w:t>
            </w:r>
            <w:r w:rsidRPr="007723C0">
              <w:rPr>
                <w:rFonts w:ascii="Arial" w:eastAsia="Arial" w:hAnsi="Arial" w:cs="Arial"/>
                <w:sz w:val="24"/>
                <w:szCs w:val="24"/>
              </w:rPr>
              <w:t>a</w:t>
            </w:r>
            <w:r w:rsidRPr="007723C0">
              <w:rPr>
                <w:rFonts w:ascii="Arial" w:eastAsia="Arial" w:hAnsi="Arial" w:cs="Arial"/>
                <w:spacing w:val="2"/>
                <w:sz w:val="24"/>
                <w:szCs w:val="24"/>
              </w:rPr>
              <w:t>t</w:t>
            </w:r>
            <w:r w:rsidRPr="007723C0">
              <w:rPr>
                <w:rFonts w:ascii="Arial" w:eastAsia="Arial" w:hAnsi="Arial" w:cs="Arial"/>
                <w:sz w:val="24"/>
                <w:szCs w:val="24"/>
              </w:rPr>
              <w:t>or</w:t>
            </w:r>
            <w:r w:rsidRPr="007723C0">
              <w:rPr>
                <w:rFonts w:ascii="Arial" w:eastAsia="Arial" w:hAnsi="Arial" w:cs="Arial"/>
                <w:spacing w:val="-7"/>
                <w:sz w:val="24"/>
                <w:szCs w:val="24"/>
              </w:rPr>
              <w:t xml:space="preserve"> </w:t>
            </w:r>
            <w:r w:rsidRPr="007723C0">
              <w:rPr>
                <w:rFonts w:ascii="Arial" w:eastAsia="Arial" w:hAnsi="Arial" w:cs="Arial"/>
                <w:spacing w:val="2"/>
                <w:sz w:val="24"/>
                <w:szCs w:val="24"/>
              </w:rPr>
              <w:t>h</w:t>
            </w:r>
            <w:r w:rsidRPr="007723C0">
              <w:rPr>
                <w:rFonts w:ascii="Arial" w:eastAsia="Arial" w:hAnsi="Arial" w:cs="Arial"/>
                <w:sz w:val="24"/>
                <w:szCs w:val="24"/>
              </w:rPr>
              <w:t>a</w:t>
            </w:r>
            <w:r w:rsidRPr="007723C0">
              <w:rPr>
                <w:rFonts w:ascii="Arial" w:eastAsia="Arial" w:hAnsi="Arial" w:cs="Arial"/>
                <w:spacing w:val="1"/>
                <w:sz w:val="24"/>
                <w:szCs w:val="24"/>
              </w:rPr>
              <w:t>v</w:t>
            </w:r>
            <w:r w:rsidRPr="007723C0">
              <w:rPr>
                <w:rFonts w:ascii="Arial" w:eastAsia="Arial" w:hAnsi="Arial" w:cs="Arial"/>
                <w:sz w:val="24"/>
                <w:szCs w:val="24"/>
              </w:rPr>
              <w:t>e</w:t>
            </w:r>
            <w:r w:rsidRPr="007723C0">
              <w:rPr>
                <w:rFonts w:ascii="Arial" w:eastAsia="Arial" w:hAnsi="Arial" w:cs="Arial"/>
                <w:spacing w:val="-4"/>
                <w:sz w:val="24"/>
                <w:szCs w:val="24"/>
              </w:rPr>
              <w:t xml:space="preserve"> </w:t>
            </w:r>
            <w:r w:rsidRPr="007723C0">
              <w:rPr>
                <w:rFonts w:ascii="Arial" w:eastAsia="Arial" w:hAnsi="Arial" w:cs="Arial"/>
                <w:spacing w:val="-1"/>
                <w:sz w:val="24"/>
                <w:szCs w:val="24"/>
              </w:rPr>
              <w:t>t</w:t>
            </w:r>
            <w:r w:rsidRPr="007723C0">
              <w:rPr>
                <w:rFonts w:ascii="Arial" w:eastAsia="Arial" w:hAnsi="Arial" w:cs="Arial"/>
                <w:sz w:val="24"/>
                <w:szCs w:val="24"/>
              </w:rPr>
              <w:t>he</w:t>
            </w:r>
            <w:r w:rsidRPr="007723C0">
              <w:rPr>
                <w:rFonts w:ascii="Arial" w:eastAsia="Arial" w:hAnsi="Arial" w:cs="Arial"/>
                <w:spacing w:val="-2"/>
                <w:sz w:val="24"/>
                <w:szCs w:val="24"/>
              </w:rPr>
              <w:t xml:space="preserve"> </w:t>
            </w:r>
            <w:r w:rsidRPr="007723C0">
              <w:rPr>
                <w:rFonts w:ascii="Arial" w:eastAsia="Arial" w:hAnsi="Arial" w:cs="Arial"/>
                <w:sz w:val="24"/>
                <w:szCs w:val="24"/>
              </w:rPr>
              <w:t>f</w:t>
            </w:r>
            <w:r w:rsidRPr="007723C0">
              <w:rPr>
                <w:rFonts w:ascii="Arial" w:eastAsia="Arial" w:hAnsi="Arial" w:cs="Arial"/>
                <w:spacing w:val="1"/>
                <w:sz w:val="24"/>
                <w:szCs w:val="24"/>
              </w:rPr>
              <w:t>i</w:t>
            </w:r>
            <w:r w:rsidRPr="007723C0">
              <w:rPr>
                <w:rFonts w:ascii="Arial" w:eastAsia="Arial" w:hAnsi="Arial" w:cs="Arial"/>
                <w:sz w:val="24"/>
                <w:szCs w:val="24"/>
              </w:rPr>
              <w:t>n</w:t>
            </w:r>
            <w:r w:rsidRPr="007723C0">
              <w:rPr>
                <w:rFonts w:ascii="Arial" w:eastAsia="Arial" w:hAnsi="Arial" w:cs="Arial"/>
                <w:spacing w:val="-1"/>
                <w:sz w:val="24"/>
                <w:szCs w:val="24"/>
              </w:rPr>
              <w:t>a</w:t>
            </w:r>
            <w:r w:rsidRPr="007723C0">
              <w:rPr>
                <w:rFonts w:ascii="Arial" w:eastAsia="Arial" w:hAnsi="Arial" w:cs="Arial"/>
                <w:sz w:val="24"/>
                <w:szCs w:val="24"/>
              </w:rPr>
              <w:t>n</w:t>
            </w:r>
            <w:r w:rsidRPr="007723C0">
              <w:rPr>
                <w:rFonts w:ascii="Arial" w:eastAsia="Arial" w:hAnsi="Arial" w:cs="Arial"/>
                <w:spacing w:val="1"/>
                <w:sz w:val="24"/>
                <w:szCs w:val="24"/>
              </w:rPr>
              <w:t>ci</w:t>
            </w:r>
            <w:r w:rsidRPr="007723C0">
              <w:rPr>
                <w:rFonts w:ascii="Arial" w:eastAsia="Arial" w:hAnsi="Arial" w:cs="Arial"/>
                <w:sz w:val="24"/>
                <w:szCs w:val="24"/>
              </w:rPr>
              <w:t xml:space="preserve">al </w:t>
            </w:r>
            <w:r w:rsidRPr="007723C0">
              <w:rPr>
                <w:rFonts w:ascii="Arial" w:eastAsia="Arial" w:hAnsi="Arial" w:cs="Arial"/>
                <w:spacing w:val="1"/>
                <w:sz w:val="24"/>
                <w:szCs w:val="24"/>
              </w:rPr>
              <w:t>c</w:t>
            </w:r>
            <w:r w:rsidRPr="007723C0">
              <w:rPr>
                <w:rFonts w:ascii="Arial" w:eastAsia="Arial" w:hAnsi="Arial" w:cs="Arial"/>
                <w:sz w:val="24"/>
                <w:szCs w:val="24"/>
              </w:rPr>
              <w:t>a</w:t>
            </w:r>
            <w:r w:rsidRPr="007723C0">
              <w:rPr>
                <w:rFonts w:ascii="Arial" w:eastAsia="Arial" w:hAnsi="Arial" w:cs="Arial"/>
                <w:spacing w:val="-1"/>
                <w:sz w:val="24"/>
                <w:szCs w:val="24"/>
              </w:rPr>
              <w:t>p</w:t>
            </w:r>
            <w:r w:rsidRPr="007723C0">
              <w:rPr>
                <w:rFonts w:ascii="Arial" w:eastAsia="Arial" w:hAnsi="Arial" w:cs="Arial"/>
                <w:sz w:val="24"/>
                <w:szCs w:val="24"/>
              </w:rPr>
              <w:t>a</w:t>
            </w:r>
            <w:r w:rsidRPr="007723C0">
              <w:rPr>
                <w:rFonts w:ascii="Arial" w:eastAsia="Arial" w:hAnsi="Arial" w:cs="Arial"/>
                <w:spacing w:val="1"/>
                <w:sz w:val="24"/>
                <w:szCs w:val="24"/>
              </w:rPr>
              <w:t>c</w:t>
            </w:r>
            <w:r w:rsidRPr="007723C0">
              <w:rPr>
                <w:rFonts w:ascii="Arial" w:eastAsia="Arial" w:hAnsi="Arial" w:cs="Arial"/>
                <w:spacing w:val="-1"/>
                <w:sz w:val="24"/>
                <w:szCs w:val="24"/>
              </w:rPr>
              <w:t>i</w:t>
            </w:r>
            <w:r w:rsidRPr="007723C0">
              <w:rPr>
                <w:rFonts w:ascii="Arial" w:eastAsia="Arial" w:hAnsi="Arial" w:cs="Arial"/>
                <w:sz w:val="24"/>
                <w:szCs w:val="24"/>
              </w:rPr>
              <w:t>ty</w:t>
            </w:r>
            <w:r w:rsidR="00841175" w:rsidRPr="007723C0">
              <w:rPr>
                <w:rFonts w:ascii="Arial" w:eastAsia="Arial" w:hAnsi="Arial" w:cs="Arial"/>
                <w:sz w:val="24"/>
                <w:szCs w:val="24"/>
              </w:rPr>
              <w:t>, insurance/s</w:t>
            </w:r>
            <w:r w:rsidRPr="007723C0">
              <w:rPr>
                <w:rFonts w:ascii="Arial" w:eastAsia="Arial" w:hAnsi="Arial" w:cs="Arial"/>
                <w:spacing w:val="-6"/>
                <w:sz w:val="24"/>
                <w:szCs w:val="24"/>
              </w:rPr>
              <w:t xml:space="preserve"> </w:t>
            </w:r>
            <w:r w:rsidRPr="007723C0">
              <w:rPr>
                <w:rFonts w:ascii="Arial" w:eastAsia="Arial" w:hAnsi="Arial" w:cs="Arial"/>
                <w:sz w:val="24"/>
                <w:szCs w:val="24"/>
              </w:rPr>
              <w:t>to</w:t>
            </w:r>
            <w:r w:rsidRPr="007723C0">
              <w:rPr>
                <w:rFonts w:ascii="Arial" w:eastAsia="Arial" w:hAnsi="Arial" w:cs="Arial"/>
                <w:spacing w:val="-1"/>
                <w:sz w:val="24"/>
                <w:szCs w:val="24"/>
              </w:rPr>
              <w:t xml:space="preserve"> </w:t>
            </w:r>
            <w:r w:rsidRPr="007723C0">
              <w:rPr>
                <w:rFonts w:ascii="Arial" w:eastAsia="Arial" w:hAnsi="Arial" w:cs="Arial"/>
                <w:spacing w:val="1"/>
                <w:sz w:val="24"/>
                <w:szCs w:val="24"/>
              </w:rPr>
              <w:t>d</w:t>
            </w:r>
            <w:r w:rsidRPr="007723C0">
              <w:rPr>
                <w:rFonts w:ascii="Arial" w:eastAsia="Arial" w:hAnsi="Arial" w:cs="Arial"/>
                <w:sz w:val="24"/>
                <w:szCs w:val="24"/>
              </w:rPr>
              <w:t>e</w:t>
            </w:r>
            <w:r w:rsidRPr="007723C0">
              <w:rPr>
                <w:rFonts w:ascii="Arial" w:eastAsia="Arial" w:hAnsi="Arial" w:cs="Arial"/>
                <w:spacing w:val="1"/>
                <w:sz w:val="24"/>
                <w:szCs w:val="24"/>
              </w:rPr>
              <w:t>l</w:t>
            </w:r>
            <w:r w:rsidRPr="007723C0">
              <w:rPr>
                <w:rFonts w:ascii="Arial" w:eastAsia="Arial" w:hAnsi="Arial" w:cs="Arial"/>
                <w:spacing w:val="-1"/>
                <w:sz w:val="24"/>
                <w:szCs w:val="24"/>
              </w:rPr>
              <w:t>i</w:t>
            </w:r>
            <w:r w:rsidRPr="007723C0">
              <w:rPr>
                <w:rFonts w:ascii="Arial" w:eastAsia="Arial" w:hAnsi="Arial" w:cs="Arial"/>
                <w:spacing w:val="1"/>
                <w:sz w:val="24"/>
                <w:szCs w:val="24"/>
              </w:rPr>
              <w:t>v</w:t>
            </w:r>
            <w:r w:rsidRPr="007723C0">
              <w:rPr>
                <w:rFonts w:ascii="Arial" w:eastAsia="Arial" w:hAnsi="Arial" w:cs="Arial"/>
                <w:sz w:val="24"/>
                <w:szCs w:val="24"/>
              </w:rPr>
              <w:t>er</w:t>
            </w:r>
            <w:r w:rsidRPr="007723C0">
              <w:rPr>
                <w:rFonts w:ascii="Arial" w:eastAsia="Arial" w:hAnsi="Arial" w:cs="Arial"/>
                <w:spacing w:val="-6"/>
                <w:sz w:val="24"/>
                <w:szCs w:val="24"/>
              </w:rPr>
              <w:t xml:space="preserve"> </w:t>
            </w:r>
            <w:r w:rsidRPr="007723C0">
              <w:rPr>
                <w:rFonts w:ascii="Arial" w:eastAsia="Arial" w:hAnsi="Arial" w:cs="Arial"/>
                <w:spacing w:val="1"/>
                <w:sz w:val="24"/>
                <w:szCs w:val="24"/>
              </w:rPr>
              <w:t>s</w:t>
            </w:r>
            <w:r w:rsidRPr="007723C0">
              <w:rPr>
                <w:rFonts w:ascii="Arial" w:eastAsia="Arial" w:hAnsi="Arial" w:cs="Arial"/>
                <w:spacing w:val="2"/>
                <w:sz w:val="24"/>
                <w:szCs w:val="24"/>
              </w:rPr>
              <w:t>e</w:t>
            </w:r>
            <w:r w:rsidRPr="007723C0">
              <w:rPr>
                <w:rFonts w:ascii="Arial" w:eastAsia="Arial" w:hAnsi="Arial" w:cs="Arial"/>
                <w:spacing w:val="1"/>
                <w:sz w:val="24"/>
                <w:szCs w:val="24"/>
              </w:rPr>
              <w:t>rv</w:t>
            </w:r>
            <w:r w:rsidRPr="007723C0">
              <w:rPr>
                <w:rFonts w:ascii="Arial" w:eastAsia="Arial" w:hAnsi="Arial" w:cs="Arial"/>
                <w:spacing w:val="-1"/>
                <w:sz w:val="24"/>
                <w:szCs w:val="24"/>
              </w:rPr>
              <w:t>i</w:t>
            </w:r>
            <w:r w:rsidRPr="007723C0">
              <w:rPr>
                <w:rFonts w:ascii="Arial" w:eastAsia="Arial" w:hAnsi="Arial" w:cs="Arial"/>
                <w:spacing w:val="1"/>
                <w:sz w:val="24"/>
                <w:szCs w:val="24"/>
              </w:rPr>
              <w:t>c</w:t>
            </w:r>
            <w:r w:rsidRPr="007723C0">
              <w:rPr>
                <w:rFonts w:ascii="Arial" w:eastAsia="Arial" w:hAnsi="Arial" w:cs="Arial"/>
                <w:sz w:val="24"/>
                <w:szCs w:val="24"/>
              </w:rPr>
              <w:t>es</w:t>
            </w:r>
            <w:r w:rsidRPr="007723C0">
              <w:rPr>
                <w:rFonts w:ascii="Arial" w:eastAsia="Arial" w:hAnsi="Arial" w:cs="Arial"/>
                <w:spacing w:val="-5"/>
                <w:sz w:val="24"/>
                <w:szCs w:val="24"/>
              </w:rPr>
              <w:t xml:space="preserve"> </w:t>
            </w:r>
            <w:r w:rsidRPr="007723C0">
              <w:rPr>
                <w:rFonts w:ascii="Arial" w:eastAsia="Arial" w:hAnsi="Arial" w:cs="Arial"/>
                <w:sz w:val="24"/>
                <w:szCs w:val="24"/>
              </w:rPr>
              <w:t>a</w:t>
            </w:r>
            <w:r w:rsidRPr="007723C0">
              <w:rPr>
                <w:rFonts w:ascii="Arial" w:eastAsia="Arial" w:hAnsi="Arial" w:cs="Arial"/>
                <w:spacing w:val="-1"/>
                <w:sz w:val="24"/>
                <w:szCs w:val="24"/>
              </w:rPr>
              <w:t>n</w:t>
            </w:r>
            <w:r w:rsidRPr="007723C0">
              <w:rPr>
                <w:rFonts w:ascii="Arial" w:eastAsia="Arial" w:hAnsi="Arial" w:cs="Arial"/>
                <w:sz w:val="24"/>
                <w:szCs w:val="24"/>
              </w:rPr>
              <w:t>d</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o</w:t>
            </w:r>
            <w:r w:rsidRPr="007723C0">
              <w:rPr>
                <w:rFonts w:ascii="Arial" w:eastAsia="Arial" w:hAnsi="Arial" w:cs="Arial"/>
                <w:sz w:val="24"/>
                <w:szCs w:val="24"/>
              </w:rPr>
              <w:t>p</w:t>
            </w:r>
            <w:r w:rsidRPr="007723C0">
              <w:rPr>
                <w:rFonts w:ascii="Arial" w:eastAsia="Arial" w:hAnsi="Arial" w:cs="Arial"/>
                <w:spacing w:val="-1"/>
                <w:sz w:val="24"/>
                <w:szCs w:val="24"/>
              </w:rPr>
              <w:t>e</w:t>
            </w:r>
            <w:r w:rsidRPr="007723C0">
              <w:rPr>
                <w:rFonts w:ascii="Arial" w:eastAsia="Arial" w:hAnsi="Arial" w:cs="Arial"/>
                <w:spacing w:val="1"/>
                <w:sz w:val="24"/>
                <w:szCs w:val="24"/>
              </w:rPr>
              <w:t>r</w:t>
            </w:r>
            <w:r w:rsidRPr="007723C0">
              <w:rPr>
                <w:rFonts w:ascii="Arial" w:eastAsia="Arial" w:hAnsi="Arial" w:cs="Arial"/>
                <w:sz w:val="24"/>
                <w:szCs w:val="24"/>
              </w:rPr>
              <w:t>a</w:t>
            </w:r>
            <w:r w:rsidRPr="007723C0">
              <w:rPr>
                <w:rFonts w:ascii="Arial" w:eastAsia="Arial" w:hAnsi="Arial" w:cs="Arial"/>
                <w:spacing w:val="2"/>
                <w:sz w:val="24"/>
                <w:szCs w:val="24"/>
              </w:rPr>
              <w:t>t</w:t>
            </w:r>
            <w:r w:rsidRPr="007723C0">
              <w:rPr>
                <w:rFonts w:ascii="Arial" w:eastAsia="Arial" w:hAnsi="Arial" w:cs="Arial"/>
                <w:sz w:val="24"/>
                <w:szCs w:val="24"/>
              </w:rPr>
              <w:t>e</w:t>
            </w:r>
            <w:r w:rsidRPr="007723C0">
              <w:rPr>
                <w:rFonts w:ascii="Arial" w:eastAsia="Arial" w:hAnsi="Arial" w:cs="Arial"/>
                <w:spacing w:val="-7"/>
                <w:sz w:val="24"/>
                <w:szCs w:val="24"/>
              </w:rPr>
              <w:t xml:space="preserve"> </w:t>
            </w:r>
            <w:r w:rsidRPr="007723C0">
              <w:rPr>
                <w:rFonts w:ascii="Arial" w:eastAsia="Arial" w:hAnsi="Arial" w:cs="Arial"/>
                <w:spacing w:val="-1"/>
                <w:sz w:val="24"/>
                <w:szCs w:val="24"/>
              </w:rPr>
              <w:t>t</w:t>
            </w:r>
            <w:r w:rsidRPr="007723C0">
              <w:rPr>
                <w:rFonts w:ascii="Arial" w:eastAsia="Arial" w:hAnsi="Arial" w:cs="Arial"/>
                <w:spacing w:val="2"/>
                <w:sz w:val="24"/>
                <w:szCs w:val="24"/>
              </w:rPr>
              <w:t>h</w:t>
            </w:r>
            <w:r w:rsidRPr="007723C0">
              <w:rPr>
                <w:rFonts w:ascii="Arial" w:eastAsia="Arial" w:hAnsi="Arial" w:cs="Arial"/>
                <w:sz w:val="24"/>
                <w:szCs w:val="24"/>
              </w:rPr>
              <w:t>e</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p</w:t>
            </w:r>
            <w:r w:rsidRPr="007723C0">
              <w:rPr>
                <w:rFonts w:ascii="Arial" w:eastAsia="Arial" w:hAnsi="Arial" w:cs="Arial"/>
                <w:spacing w:val="1"/>
                <w:sz w:val="24"/>
                <w:szCs w:val="24"/>
              </w:rPr>
              <w:t>r</w:t>
            </w:r>
            <w:r w:rsidRPr="007723C0">
              <w:rPr>
                <w:rFonts w:ascii="Arial" w:eastAsia="Arial" w:hAnsi="Arial" w:cs="Arial"/>
                <w:spacing w:val="2"/>
                <w:sz w:val="24"/>
                <w:szCs w:val="24"/>
              </w:rPr>
              <w:t>op</w:t>
            </w:r>
            <w:r w:rsidRPr="007723C0">
              <w:rPr>
                <w:rFonts w:ascii="Arial" w:eastAsia="Arial" w:hAnsi="Arial" w:cs="Arial"/>
                <w:sz w:val="24"/>
                <w:szCs w:val="24"/>
              </w:rPr>
              <w:t>o</w:t>
            </w:r>
            <w:r w:rsidRPr="007723C0">
              <w:rPr>
                <w:rFonts w:ascii="Arial" w:eastAsia="Arial" w:hAnsi="Arial" w:cs="Arial"/>
                <w:spacing w:val="1"/>
                <w:sz w:val="24"/>
                <w:szCs w:val="24"/>
              </w:rPr>
              <w:t>s</w:t>
            </w:r>
            <w:r w:rsidRPr="007723C0">
              <w:rPr>
                <w:rFonts w:ascii="Arial" w:eastAsia="Arial" w:hAnsi="Arial" w:cs="Arial"/>
                <w:sz w:val="24"/>
                <w:szCs w:val="24"/>
              </w:rPr>
              <w:t>a</w:t>
            </w:r>
            <w:r w:rsidRPr="007723C0">
              <w:rPr>
                <w:rFonts w:ascii="Arial" w:eastAsia="Arial" w:hAnsi="Arial" w:cs="Arial"/>
                <w:spacing w:val="-1"/>
                <w:sz w:val="24"/>
                <w:szCs w:val="24"/>
              </w:rPr>
              <w:t>l</w:t>
            </w:r>
            <w:r w:rsidRPr="007723C0">
              <w:rPr>
                <w:rFonts w:ascii="Arial" w:eastAsia="Arial" w:hAnsi="Arial" w:cs="Arial"/>
                <w:sz w:val="24"/>
                <w:szCs w:val="24"/>
              </w:rPr>
              <w:t xml:space="preserve">. </w:t>
            </w:r>
          </w:p>
        </w:tc>
        <w:tc>
          <w:tcPr>
            <w:tcW w:w="1387" w:type="dxa"/>
            <w:tcBorders>
              <w:top w:val="single" w:sz="5" w:space="0" w:color="000000"/>
              <w:left w:val="single" w:sz="5" w:space="0" w:color="000000"/>
              <w:bottom w:val="single" w:sz="5" w:space="0" w:color="000000"/>
              <w:right w:val="single" w:sz="5" w:space="0" w:color="000000"/>
            </w:tcBorders>
          </w:tcPr>
          <w:p w14:paraId="06B23BF9" w14:textId="511FE558" w:rsidR="001F7841" w:rsidRPr="007723C0" w:rsidRDefault="00D406EE" w:rsidP="00670192">
            <w:pPr>
              <w:spacing w:before="240" w:line="220" w:lineRule="exact"/>
              <w:ind w:left="482" w:right="489"/>
              <w:jc w:val="center"/>
              <w:rPr>
                <w:rFonts w:ascii="Arial" w:eastAsia="Arial" w:hAnsi="Arial" w:cs="Arial"/>
                <w:sz w:val="24"/>
                <w:szCs w:val="24"/>
              </w:rPr>
            </w:pPr>
            <w:r>
              <w:rPr>
                <w:rFonts w:ascii="Arial" w:eastAsia="Arial" w:hAnsi="Arial" w:cs="Arial"/>
                <w:w w:val="99"/>
                <w:sz w:val="24"/>
                <w:szCs w:val="24"/>
              </w:rPr>
              <w:t>3</w:t>
            </w:r>
            <w:r w:rsidR="006A7614" w:rsidRPr="007723C0">
              <w:rPr>
                <w:rFonts w:ascii="Arial" w:eastAsia="Arial" w:hAnsi="Arial" w:cs="Arial"/>
                <w:w w:val="99"/>
                <w:sz w:val="24"/>
                <w:szCs w:val="24"/>
              </w:rPr>
              <w:t>0</w:t>
            </w:r>
          </w:p>
        </w:tc>
      </w:tr>
    </w:tbl>
    <w:p w14:paraId="42984BAA" w14:textId="77777777" w:rsidR="001F7841" w:rsidRPr="007723C0" w:rsidRDefault="001F7841">
      <w:pPr>
        <w:rPr>
          <w:rFonts w:ascii="Arial" w:hAnsi="Arial" w:cs="Arial"/>
          <w:sz w:val="24"/>
          <w:szCs w:val="24"/>
        </w:rPr>
        <w:sectPr w:rsidR="001F7841" w:rsidRPr="007723C0">
          <w:footerReference w:type="default" r:id="rId15"/>
          <w:pgSz w:w="11920" w:h="16860"/>
          <w:pgMar w:top="1340" w:right="720" w:bottom="280" w:left="1220" w:header="0" w:footer="1270" w:gutter="0"/>
          <w:cols w:space="720"/>
        </w:sectPr>
      </w:pPr>
    </w:p>
    <w:p w14:paraId="679B8DF3" w14:textId="29567635" w:rsidR="001F7841" w:rsidRPr="007723C0" w:rsidRDefault="0058190E" w:rsidP="00C80179">
      <w:pPr>
        <w:pStyle w:val="Heading1"/>
        <w:numPr>
          <w:ilvl w:val="0"/>
          <w:numId w:val="7"/>
        </w:numPr>
        <w:rPr>
          <w:rFonts w:ascii="Arial" w:eastAsia="Arial" w:hAnsi="Arial" w:cs="Arial"/>
          <w:sz w:val="24"/>
          <w:szCs w:val="24"/>
        </w:rPr>
      </w:pPr>
      <w:bookmarkStart w:id="11" w:name="_Toc109715388"/>
      <w:r w:rsidRPr="007723C0">
        <w:rPr>
          <w:rFonts w:ascii="Arial" w:eastAsia="Arial" w:hAnsi="Arial" w:cs="Arial"/>
          <w:sz w:val="24"/>
          <w:szCs w:val="24"/>
        </w:rPr>
        <w:lastRenderedPageBreak/>
        <w:t>Asse</w:t>
      </w:r>
      <w:r w:rsidRPr="00702BC0">
        <w:rPr>
          <w:rFonts w:ascii="Arial" w:eastAsia="Arial" w:hAnsi="Arial" w:cs="Arial"/>
          <w:sz w:val="24"/>
          <w:szCs w:val="24"/>
        </w:rPr>
        <w:t>s</w:t>
      </w:r>
      <w:r w:rsidRPr="007723C0">
        <w:rPr>
          <w:rFonts w:ascii="Arial" w:eastAsia="Arial" w:hAnsi="Arial" w:cs="Arial"/>
          <w:sz w:val="24"/>
          <w:szCs w:val="24"/>
        </w:rPr>
        <w:t>sment</w:t>
      </w:r>
      <w:r w:rsidRPr="00702BC0">
        <w:rPr>
          <w:rFonts w:ascii="Arial" w:eastAsia="Arial" w:hAnsi="Arial" w:cs="Arial"/>
          <w:sz w:val="24"/>
          <w:szCs w:val="24"/>
        </w:rPr>
        <w:t xml:space="preserve"> </w:t>
      </w:r>
      <w:r w:rsidRPr="007723C0">
        <w:rPr>
          <w:rFonts w:ascii="Arial" w:eastAsia="Arial" w:hAnsi="Arial" w:cs="Arial"/>
          <w:sz w:val="24"/>
          <w:szCs w:val="24"/>
        </w:rPr>
        <w:t>Cr</w:t>
      </w:r>
      <w:r w:rsidRPr="00702BC0">
        <w:rPr>
          <w:rFonts w:ascii="Arial" w:eastAsia="Arial" w:hAnsi="Arial" w:cs="Arial"/>
          <w:sz w:val="24"/>
          <w:szCs w:val="24"/>
        </w:rPr>
        <w:t>it</w:t>
      </w:r>
      <w:r w:rsidRPr="007723C0">
        <w:rPr>
          <w:rFonts w:ascii="Arial" w:eastAsia="Arial" w:hAnsi="Arial" w:cs="Arial"/>
          <w:sz w:val="24"/>
          <w:szCs w:val="24"/>
        </w:rPr>
        <w:t>eria</w:t>
      </w:r>
      <w:r w:rsidRPr="00702BC0">
        <w:rPr>
          <w:rFonts w:ascii="Arial" w:eastAsia="Arial" w:hAnsi="Arial" w:cs="Arial"/>
          <w:sz w:val="24"/>
          <w:szCs w:val="24"/>
        </w:rPr>
        <w:t xml:space="preserve"> </w:t>
      </w:r>
      <w:r w:rsidR="00851249" w:rsidRPr="007723C0">
        <w:rPr>
          <w:rFonts w:ascii="Arial" w:eastAsia="Arial" w:hAnsi="Arial" w:cs="Arial"/>
          <w:sz w:val="24"/>
          <w:szCs w:val="24"/>
        </w:rPr>
        <w:t>for</w:t>
      </w:r>
      <w:r w:rsidRPr="00702BC0">
        <w:rPr>
          <w:rFonts w:ascii="Arial" w:eastAsia="Arial" w:hAnsi="Arial" w:cs="Arial"/>
          <w:sz w:val="24"/>
          <w:szCs w:val="24"/>
        </w:rPr>
        <w:t xml:space="preserve"> </w:t>
      </w:r>
      <w:r w:rsidRPr="007723C0">
        <w:rPr>
          <w:rFonts w:ascii="Arial" w:eastAsia="Arial" w:hAnsi="Arial" w:cs="Arial"/>
          <w:sz w:val="24"/>
          <w:szCs w:val="24"/>
        </w:rPr>
        <w:t>S</w:t>
      </w:r>
      <w:r w:rsidRPr="00702BC0">
        <w:rPr>
          <w:rFonts w:ascii="Arial" w:eastAsia="Arial" w:hAnsi="Arial" w:cs="Arial"/>
          <w:sz w:val="24"/>
          <w:szCs w:val="24"/>
        </w:rPr>
        <w:t>t</w:t>
      </w:r>
      <w:r w:rsidRPr="007723C0">
        <w:rPr>
          <w:rFonts w:ascii="Arial" w:eastAsia="Arial" w:hAnsi="Arial" w:cs="Arial"/>
          <w:sz w:val="24"/>
          <w:szCs w:val="24"/>
        </w:rPr>
        <w:t>age</w:t>
      </w:r>
      <w:r w:rsidRPr="00702BC0">
        <w:rPr>
          <w:rFonts w:ascii="Arial" w:eastAsia="Arial" w:hAnsi="Arial" w:cs="Arial"/>
          <w:sz w:val="24"/>
          <w:szCs w:val="24"/>
        </w:rPr>
        <w:t xml:space="preserve"> </w:t>
      </w:r>
      <w:r w:rsidRPr="007723C0">
        <w:rPr>
          <w:rFonts w:ascii="Arial" w:eastAsia="Arial" w:hAnsi="Arial" w:cs="Arial"/>
          <w:sz w:val="24"/>
          <w:szCs w:val="24"/>
        </w:rPr>
        <w:t>2</w:t>
      </w:r>
      <w:r w:rsidRPr="00702BC0">
        <w:rPr>
          <w:rFonts w:ascii="Arial" w:eastAsia="Arial" w:hAnsi="Arial" w:cs="Arial"/>
          <w:sz w:val="24"/>
          <w:szCs w:val="24"/>
        </w:rPr>
        <w:t xml:space="preserve"> </w:t>
      </w:r>
      <w:r w:rsidRPr="007723C0">
        <w:rPr>
          <w:rFonts w:ascii="Arial" w:eastAsia="Arial" w:hAnsi="Arial" w:cs="Arial"/>
          <w:sz w:val="24"/>
          <w:szCs w:val="24"/>
        </w:rPr>
        <w:t>–</w:t>
      </w:r>
      <w:r w:rsidRPr="00702BC0">
        <w:rPr>
          <w:rFonts w:ascii="Arial" w:eastAsia="Arial" w:hAnsi="Arial" w:cs="Arial"/>
          <w:sz w:val="24"/>
          <w:szCs w:val="24"/>
        </w:rPr>
        <w:t xml:space="preserve"> </w:t>
      </w:r>
      <w:r w:rsidRPr="007723C0">
        <w:rPr>
          <w:rFonts w:ascii="Arial" w:eastAsia="Arial" w:hAnsi="Arial" w:cs="Arial"/>
          <w:sz w:val="24"/>
          <w:szCs w:val="24"/>
        </w:rPr>
        <w:t>S</w:t>
      </w:r>
      <w:r w:rsidRPr="00702BC0">
        <w:rPr>
          <w:rFonts w:ascii="Arial" w:eastAsia="Arial" w:hAnsi="Arial" w:cs="Arial"/>
          <w:sz w:val="24"/>
          <w:szCs w:val="24"/>
        </w:rPr>
        <w:t>t</w:t>
      </w:r>
      <w:r w:rsidRPr="007723C0">
        <w:rPr>
          <w:rFonts w:ascii="Arial" w:eastAsia="Arial" w:hAnsi="Arial" w:cs="Arial"/>
          <w:sz w:val="24"/>
          <w:szCs w:val="24"/>
        </w:rPr>
        <w:t>age</w:t>
      </w:r>
      <w:r w:rsidRPr="00702BC0">
        <w:rPr>
          <w:rFonts w:ascii="Arial" w:eastAsia="Arial" w:hAnsi="Arial" w:cs="Arial"/>
          <w:sz w:val="24"/>
          <w:szCs w:val="24"/>
        </w:rPr>
        <w:t xml:space="preserve"> </w:t>
      </w:r>
      <w:r w:rsidR="006A7614" w:rsidRPr="007723C0">
        <w:rPr>
          <w:rFonts w:ascii="Arial" w:eastAsia="Arial" w:hAnsi="Arial" w:cs="Arial"/>
          <w:sz w:val="24"/>
          <w:szCs w:val="24"/>
        </w:rPr>
        <w:t>2</w:t>
      </w:r>
      <w:r w:rsidR="006A7614" w:rsidRPr="00702BC0">
        <w:rPr>
          <w:rFonts w:ascii="Arial" w:eastAsia="Arial" w:hAnsi="Arial" w:cs="Arial"/>
          <w:sz w:val="24"/>
          <w:szCs w:val="24"/>
        </w:rPr>
        <w:t xml:space="preserve"> </w:t>
      </w:r>
      <w:r w:rsidR="006A7614" w:rsidRPr="007723C0">
        <w:rPr>
          <w:rFonts w:ascii="Arial" w:eastAsia="Arial" w:hAnsi="Arial" w:cs="Arial"/>
          <w:sz w:val="24"/>
          <w:szCs w:val="24"/>
        </w:rPr>
        <w:t>RFP</w:t>
      </w:r>
      <w:bookmarkEnd w:id="11"/>
    </w:p>
    <w:p w14:paraId="55A19145" w14:textId="77777777" w:rsidR="001F7841" w:rsidRPr="007723C0" w:rsidRDefault="001F7841">
      <w:pPr>
        <w:spacing w:before="10" w:line="220" w:lineRule="exact"/>
        <w:rPr>
          <w:rFonts w:ascii="Arial" w:hAnsi="Arial" w:cs="Arial"/>
          <w:sz w:val="24"/>
          <w:szCs w:val="24"/>
        </w:rPr>
      </w:pPr>
    </w:p>
    <w:p w14:paraId="47DBFAE8" w14:textId="77777777" w:rsidR="00DB2246" w:rsidRPr="00DB2246" w:rsidRDefault="00DB2246" w:rsidP="00C80179">
      <w:pPr>
        <w:pStyle w:val="ListParagraph"/>
        <w:keepNext/>
        <w:numPr>
          <w:ilvl w:val="0"/>
          <w:numId w:val="8"/>
        </w:numPr>
        <w:spacing w:before="240" w:after="60"/>
        <w:contextualSpacing w:val="0"/>
        <w:outlineLvl w:val="1"/>
        <w:rPr>
          <w:rFonts w:ascii="Arial" w:eastAsia="Arial" w:hAnsi="Arial" w:cs="Arial"/>
          <w:b/>
          <w:bCs/>
          <w:iCs/>
          <w:vanish/>
          <w:spacing w:val="-1"/>
          <w:sz w:val="24"/>
          <w:szCs w:val="24"/>
        </w:rPr>
      </w:pPr>
      <w:bookmarkStart w:id="12" w:name="_Toc109651038"/>
      <w:bookmarkStart w:id="13" w:name="_Toc109651267"/>
      <w:bookmarkStart w:id="14" w:name="_Toc109715389"/>
      <w:bookmarkEnd w:id="12"/>
      <w:bookmarkEnd w:id="13"/>
      <w:bookmarkEnd w:id="14"/>
    </w:p>
    <w:p w14:paraId="0A1DABBE" w14:textId="3C093250" w:rsidR="008F5F06" w:rsidRPr="002A58F0" w:rsidRDefault="008F5F06" w:rsidP="00C80179">
      <w:pPr>
        <w:pStyle w:val="Heading2"/>
        <w:numPr>
          <w:ilvl w:val="1"/>
          <w:numId w:val="8"/>
        </w:numPr>
        <w:rPr>
          <w:rFonts w:ascii="Arial" w:eastAsia="Arial" w:hAnsi="Arial" w:cs="Arial"/>
          <w:i w:val="0"/>
          <w:spacing w:val="-1"/>
          <w:sz w:val="24"/>
          <w:szCs w:val="24"/>
        </w:rPr>
      </w:pPr>
      <w:bookmarkStart w:id="15" w:name="_Toc109715390"/>
      <w:r w:rsidRPr="002A58F0">
        <w:rPr>
          <w:rFonts w:ascii="Arial" w:eastAsia="Arial" w:hAnsi="Arial" w:cs="Arial"/>
          <w:i w:val="0"/>
          <w:spacing w:val="-1"/>
          <w:sz w:val="24"/>
          <w:szCs w:val="24"/>
        </w:rPr>
        <w:t>Invitation for Request for Proposal</w:t>
      </w:r>
      <w:bookmarkEnd w:id="15"/>
    </w:p>
    <w:p w14:paraId="0469027E" w14:textId="77777777" w:rsidR="008F5F06" w:rsidRDefault="008F5F06">
      <w:pPr>
        <w:ind w:left="199" w:right="376"/>
        <w:jc w:val="both"/>
        <w:rPr>
          <w:rFonts w:ascii="Arial" w:eastAsia="Arial" w:hAnsi="Arial" w:cs="Arial"/>
          <w:spacing w:val="-1"/>
          <w:sz w:val="24"/>
          <w:szCs w:val="24"/>
        </w:rPr>
      </w:pPr>
    </w:p>
    <w:p w14:paraId="324EF6C8" w14:textId="676433A2" w:rsidR="001F7841" w:rsidRPr="00105705" w:rsidRDefault="006A7614" w:rsidP="0027505B">
      <w:pPr>
        <w:rPr>
          <w:rFonts w:ascii="Arial" w:eastAsia="Arial" w:hAnsi="Arial" w:cs="Arial"/>
          <w:b/>
          <w:sz w:val="24"/>
          <w:szCs w:val="24"/>
        </w:rPr>
      </w:pP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w:t>
      </w:r>
      <w:r w:rsidRPr="007723C0">
        <w:rPr>
          <w:rFonts w:ascii="Arial" w:eastAsia="Arial" w:hAnsi="Arial" w:cs="Arial"/>
          <w:sz w:val="24"/>
          <w:szCs w:val="24"/>
        </w:rPr>
        <w:t>ts</w:t>
      </w:r>
      <w:r w:rsidRPr="0027505B">
        <w:rPr>
          <w:rFonts w:ascii="Arial" w:eastAsia="Arial" w:hAnsi="Arial" w:cs="Arial"/>
          <w:sz w:val="24"/>
          <w:szCs w:val="24"/>
        </w:rPr>
        <w:t xml:space="preserve"> </w:t>
      </w:r>
      <w:r w:rsidRPr="007723C0">
        <w:rPr>
          <w:rFonts w:ascii="Arial" w:eastAsia="Arial" w:hAnsi="Arial" w:cs="Arial"/>
          <w:sz w:val="24"/>
          <w:szCs w:val="24"/>
        </w:rPr>
        <w:t>who</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ccess</w:t>
      </w:r>
      <w:r w:rsidRPr="007723C0">
        <w:rPr>
          <w:rFonts w:ascii="Arial" w:eastAsia="Arial" w:hAnsi="Arial" w:cs="Arial"/>
          <w:sz w:val="24"/>
          <w:szCs w:val="24"/>
        </w:rPr>
        <w:t>ful</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hi</w:t>
      </w:r>
      <w:r w:rsidRPr="007723C0">
        <w:rPr>
          <w:rFonts w:ascii="Arial" w:eastAsia="Arial" w:hAnsi="Arial" w:cs="Arial"/>
          <w:sz w:val="24"/>
          <w:szCs w:val="24"/>
        </w:rPr>
        <w:t>s</w:t>
      </w:r>
      <w:r w:rsidRPr="0027505B">
        <w:rPr>
          <w:rFonts w:ascii="Arial" w:eastAsia="Arial" w:hAnsi="Arial" w:cs="Arial"/>
          <w:sz w:val="24"/>
          <w:szCs w:val="24"/>
        </w:rPr>
        <w:t xml:space="preserve"> S</w:t>
      </w:r>
      <w:r w:rsidRPr="007723C0">
        <w:rPr>
          <w:rFonts w:ascii="Arial" w:eastAsia="Arial" w:hAnsi="Arial" w:cs="Arial"/>
          <w:sz w:val="24"/>
          <w:szCs w:val="24"/>
        </w:rPr>
        <w:t>t</w:t>
      </w:r>
      <w:r w:rsidRPr="0027505B">
        <w:rPr>
          <w:rFonts w:ascii="Arial" w:eastAsia="Arial" w:hAnsi="Arial" w:cs="Arial"/>
          <w:sz w:val="24"/>
          <w:szCs w:val="24"/>
        </w:rPr>
        <w:t>a</w:t>
      </w:r>
      <w:r w:rsidRPr="007723C0">
        <w:rPr>
          <w:rFonts w:ascii="Arial" w:eastAsia="Arial" w:hAnsi="Arial" w:cs="Arial"/>
          <w:sz w:val="24"/>
          <w:szCs w:val="24"/>
        </w:rPr>
        <w:t>ge</w:t>
      </w:r>
      <w:r w:rsidRPr="0027505B">
        <w:rPr>
          <w:rFonts w:ascii="Arial" w:eastAsia="Arial" w:hAnsi="Arial" w:cs="Arial"/>
          <w:sz w:val="24"/>
          <w:szCs w:val="24"/>
        </w:rPr>
        <w:t xml:space="preserve"> </w:t>
      </w:r>
      <w:r w:rsidRPr="007723C0">
        <w:rPr>
          <w:rFonts w:ascii="Arial" w:eastAsia="Arial" w:hAnsi="Arial" w:cs="Arial"/>
          <w:sz w:val="24"/>
          <w:szCs w:val="24"/>
        </w:rPr>
        <w:t>1</w:t>
      </w:r>
      <w:r w:rsidRPr="0027505B">
        <w:rPr>
          <w:rFonts w:ascii="Arial" w:eastAsia="Arial" w:hAnsi="Arial" w:cs="Arial"/>
          <w:sz w:val="24"/>
          <w:szCs w:val="24"/>
        </w:rPr>
        <w:t xml:space="preserve"> EO</w:t>
      </w:r>
      <w:r w:rsidRPr="007723C0">
        <w:rPr>
          <w:rFonts w:ascii="Arial" w:eastAsia="Arial" w:hAnsi="Arial" w:cs="Arial"/>
          <w:sz w:val="24"/>
          <w:szCs w:val="24"/>
        </w:rPr>
        <w:t>I</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il</w:t>
      </w:r>
      <w:r w:rsidRPr="007723C0">
        <w:rPr>
          <w:rFonts w:ascii="Arial" w:eastAsia="Arial" w:hAnsi="Arial" w:cs="Arial"/>
          <w:sz w:val="24"/>
          <w:szCs w:val="24"/>
        </w:rPr>
        <w:t>l be</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vi</w:t>
      </w:r>
      <w:r w:rsidRPr="007723C0">
        <w:rPr>
          <w:rFonts w:ascii="Arial" w:eastAsia="Arial" w:hAnsi="Arial" w:cs="Arial"/>
          <w:sz w:val="24"/>
          <w:szCs w:val="24"/>
        </w:rPr>
        <w:t>ted to</w:t>
      </w:r>
      <w:r w:rsidRPr="0027505B">
        <w:rPr>
          <w:rFonts w:ascii="Arial" w:eastAsia="Arial" w:hAnsi="Arial" w:cs="Arial"/>
          <w:sz w:val="24"/>
          <w:szCs w:val="24"/>
        </w:rPr>
        <w:t xml:space="preserve"> S</w:t>
      </w:r>
      <w:r w:rsidRPr="007723C0">
        <w:rPr>
          <w:rFonts w:ascii="Arial" w:eastAsia="Arial" w:hAnsi="Arial" w:cs="Arial"/>
          <w:sz w:val="24"/>
          <w:szCs w:val="24"/>
        </w:rPr>
        <w:t>t</w:t>
      </w:r>
      <w:r w:rsidRPr="0027505B">
        <w:rPr>
          <w:rFonts w:ascii="Arial" w:eastAsia="Arial" w:hAnsi="Arial" w:cs="Arial"/>
          <w:sz w:val="24"/>
          <w:szCs w:val="24"/>
        </w:rPr>
        <w:t>a</w:t>
      </w:r>
      <w:r w:rsidRPr="007723C0">
        <w:rPr>
          <w:rFonts w:ascii="Arial" w:eastAsia="Arial" w:hAnsi="Arial" w:cs="Arial"/>
          <w:sz w:val="24"/>
          <w:szCs w:val="24"/>
        </w:rPr>
        <w:t>ge</w:t>
      </w:r>
      <w:r w:rsidRPr="0027505B">
        <w:rPr>
          <w:rFonts w:ascii="Arial" w:eastAsia="Arial" w:hAnsi="Arial" w:cs="Arial"/>
          <w:sz w:val="24"/>
          <w:szCs w:val="24"/>
        </w:rPr>
        <w:t xml:space="preserve"> </w:t>
      </w:r>
      <w:r w:rsidRPr="007723C0">
        <w:rPr>
          <w:rFonts w:ascii="Arial" w:eastAsia="Arial" w:hAnsi="Arial" w:cs="Arial"/>
          <w:sz w:val="24"/>
          <w:szCs w:val="24"/>
        </w:rPr>
        <w:t>2.</w:t>
      </w:r>
      <w:r w:rsidRPr="0027505B">
        <w:rPr>
          <w:rFonts w:ascii="Arial" w:eastAsia="Arial" w:hAnsi="Arial" w:cs="Arial"/>
          <w:sz w:val="24"/>
          <w:szCs w:val="24"/>
        </w:rPr>
        <w:t xml:space="preserve"> </w:t>
      </w:r>
      <w:r w:rsidRPr="00105705">
        <w:rPr>
          <w:rFonts w:ascii="Arial" w:eastAsia="Arial" w:hAnsi="Arial" w:cs="Arial"/>
          <w:b/>
          <w:sz w:val="24"/>
          <w:szCs w:val="24"/>
        </w:rPr>
        <w:t>The following criterion do not need to be addressed for this Stage 1 EOI, but proponents should be aware of the requirements when making a submission.</w:t>
      </w:r>
    </w:p>
    <w:p w14:paraId="1A5E3405" w14:textId="77777777" w:rsidR="001F7841" w:rsidRPr="0027505B" w:rsidRDefault="001F7841" w:rsidP="0027505B">
      <w:pPr>
        <w:rPr>
          <w:rFonts w:ascii="Arial" w:eastAsia="Arial" w:hAnsi="Arial" w:cs="Arial"/>
          <w:sz w:val="24"/>
          <w:szCs w:val="24"/>
        </w:rPr>
      </w:pPr>
    </w:p>
    <w:p w14:paraId="2AFE63BB" w14:textId="77777777" w:rsidR="001F7841" w:rsidRPr="007723C0" w:rsidRDefault="006A7614" w:rsidP="0027505B">
      <w:pPr>
        <w:rPr>
          <w:rFonts w:ascii="Arial" w:eastAsia="Arial" w:hAnsi="Arial" w:cs="Arial"/>
          <w:sz w:val="24"/>
          <w:szCs w:val="24"/>
        </w:rPr>
      </w:pP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w:t>
      </w:r>
      <w:r w:rsidRPr="007723C0">
        <w:rPr>
          <w:rFonts w:ascii="Arial" w:eastAsia="Arial" w:hAnsi="Arial" w:cs="Arial"/>
          <w:sz w:val="24"/>
          <w:szCs w:val="24"/>
        </w:rPr>
        <w:t>t</w:t>
      </w:r>
      <w:r w:rsidRPr="0027505B">
        <w:rPr>
          <w:rFonts w:ascii="Arial" w:eastAsia="Arial" w:hAnsi="Arial" w:cs="Arial"/>
          <w:sz w:val="24"/>
          <w:szCs w:val="24"/>
        </w:rPr>
        <w:t>s</w:t>
      </w:r>
      <w:r w:rsidRPr="007723C0">
        <w:rPr>
          <w:rFonts w:ascii="Arial" w:eastAsia="Arial" w:hAnsi="Arial" w:cs="Arial"/>
          <w:sz w:val="24"/>
          <w:szCs w:val="24"/>
        </w:rPr>
        <w:t>,</w:t>
      </w:r>
      <w:r w:rsidRPr="0027505B">
        <w:rPr>
          <w:rFonts w:ascii="Arial" w:eastAsia="Arial" w:hAnsi="Arial" w:cs="Arial"/>
          <w:sz w:val="24"/>
          <w:szCs w:val="24"/>
        </w:rPr>
        <w:t xml:space="preserve"> i</w:t>
      </w:r>
      <w:r w:rsidRPr="007723C0">
        <w:rPr>
          <w:rFonts w:ascii="Arial" w:eastAsia="Arial" w:hAnsi="Arial" w:cs="Arial"/>
          <w:sz w:val="24"/>
          <w:szCs w:val="24"/>
        </w:rPr>
        <w:t>f</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vi</w:t>
      </w:r>
      <w:r w:rsidRPr="007723C0">
        <w:rPr>
          <w:rFonts w:ascii="Arial" w:eastAsia="Arial" w:hAnsi="Arial" w:cs="Arial"/>
          <w:sz w:val="24"/>
          <w:szCs w:val="24"/>
        </w:rPr>
        <w:t>te</w:t>
      </w:r>
      <w:r w:rsidRPr="0027505B">
        <w:rPr>
          <w:rFonts w:ascii="Arial" w:eastAsia="Arial" w:hAnsi="Arial" w:cs="Arial"/>
          <w:sz w:val="24"/>
          <w:szCs w:val="24"/>
        </w:rPr>
        <w:t>d</w:t>
      </w:r>
      <w:r w:rsidRPr="007723C0">
        <w:rPr>
          <w:rFonts w:ascii="Arial" w:eastAsia="Arial" w:hAnsi="Arial" w:cs="Arial"/>
          <w:sz w:val="24"/>
          <w:szCs w:val="24"/>
        </w:rPr>
        <w:t>,</w:t>
      </w:r>
      <w:r w:rsidRPr="0027505B">
        <w:rPr>
          <w:rFonts w:ascii="Arial" w:eastAsia="Arial" w:hAnsi="Arial" w:cs="Arial"/>
          <w:sz w:val="24"/>
          <w:szCs w:val="24"/>
        </w:rPr>
        <w:t xml:space="preserve"> s</w:t>
      </w:r>
      <w:r w:rsidRPr="007723C0">
        <w:rPr>
          <w:rFonts w:ascii="Arial" w:eastAsia="Arial" w:hAnsi="Arial" w:cs="Arial"/>
          <w:sz w:val="24"/>
          <w:szCs w:val="24"/>
        </w:rPr>
        <w:t>h</w:t>
      </w:r>
      <w:r w:rsidRPr="0027505B">
        <w:rPr>
          <w:rFonts w:ascii="Arial" w:eastAsia="Arial" w:hAnsi="Arial" w:cs="Arial"/>
          <w:sz w:val="24"/>
          <w:szCs w:val="24"/>
        </w:rPr>
        <w:t>oul</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ns</w:t>
      </w:r>
      <w:r w:rsidRPr="007723C0">
        <w:rPr>
          <w:rFonts w:ascii="Arial" w:eastAsia="Arial" w:hAnsi="Arial" w:cs="Arial"/>
          <w:sz w:val="24"/>
          <w:szCs w:val="24"/>
        </w:rPr>
        <w:t>ure</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i</w:t>
      </w:r>
      <w:r w:rsidRPr="007723C0">
        <w:rPr>
          <w:rFonts w:ascii="Arial" w:eastAsia="Arial" w:hAnsi="Arial" w:cs="Arial"/>
          <w:sz w:val="24"/>
          <w:szCs w:val="24"/>
        </w:rPr>
        <w:t>r</w:t>
      </w:r>
      <w:r w:rsidRPr="0027505B">
        <w:rPr>
          <w:rFonts w:ascii="Arial" w:eastAsia="Arial" w:hAnsi="Arial" w:cs="Arial"/>
          <w:sz w:val="24"/>
          <w:szCs w:val="24"/>
        </w:rPr>
        <w:t xml:space="preserve"> </w:t>
      </w:r>
      <w:r w:rsidRPr="007723C0">
        <w:rPr>
          <w:rFonts w:ascii="Arial" w:eastAsia="Arial" w:hAnsi="Arial" w:cs="Arial"/>
          <w:sz w:val="24"/>
          <w:szCs w:val="24"/>
        </w:rPr>
        <w:t>R</w:t>
      </w:r>
      <w:r w:rsidRPr="0027505B">
        <w:rPr>
          <w:rFonts w:ascii="Arial" w:eastAsia="Arial" w:hAnsi="Arial" w:cs="Arial"/>
          <w:sz w:val="24"/>
          <w:szCs w:val="24"/>
        </w:rPr>
        <w:t>F</w:t>
      </w:r>
      <w:r w:rsidRPr="007723C0">
        <w:rPr>
          <w:rFonts w:ascii="Arial" w:eastAsia="Arial" w:hAnsi="Arial" w:cs="Arial"/>
          <w:sz w:val="24"/>
          <w:szCs w:val="24"/>
        </w:rPr>
        <w:t>P</w:t>
      </w:r>
      <w:r w:rsidRPr="0027505B">
        <w:rPr>
          <w:rFonts w:ascii="Arial" w:eastAsia="Arial" w:hAnsi="Arial" w:cs="Arial"/>
          <w:sz w:val="24"/>
          <w:szCs w:val="24"/>
        </w:rPr>
        <w:t xml:space="preserve"> i</w:t>
      </w:r>
      <w:r w:rsidRPr="007723C0">
        <w:rPr>
          <w:rFonts w:ascii="Arial" w:eastAsia="Arial" w:hAnsi="Arial" w:cs="Arial"/>
          <w:sz w:val="24"/>
          <w:szCs w:val="24"/>
        </w:rPr>
        <w:t>s</w:t>
      </w:r>
      <w:r w:rsidRPr="0027505B">
        <w:rPr>
          <w:rFonts w:ascii="Arial" w:eastAsia="Arial" w:hAnsi="Arial" w:cs="Arial"/>
          <w:sz w:val="24"/>
          <w:szCs w:val="24"/>
        </w:rPr>
        <w:t xml:space="preserve"> c</w:t>
      </w:r>
      <w:r w:rsidRPr="007723C0">
        <w:rPr>
          <w:rFonts w:ascii="Arial" w:eastAsia="Arial" w:hAnsi="Arial" w:cs="Arial"/>
          <w:sz w:val="24"/>
          <w:szCs w:val="24"/>
        </w:rPr>
        <w:t>o</w:t>
      </w:r>
      <w:r w:rsidRPr="0027505B">
        <w:rPr>
          <w:rFonts w:ascii="Arial" w:eastAsia="Arial" w:hAnsi="Arial" w:cs="Arial"/>
          <w:sz w:val="24"/>
          <w:szCs w:val="24"/>
        </w:rPr>
        <w:t>nsis</w:t>
      </w:r>
      <w:r w:rsidRPr="007723C0">
        <w:rPr>
          <w:rFonts w:ascii="Arial" w:eastAsia="Arial" w:hAnsi="Arial" w:cs="Arial"/>
          <w:sz w:val="24"/>
          <w:szCs w:val="24"/>
        </w:rPr>
        <w:t>te</w:t>
      </w:r>
      <w:r w:rsidRPr="0027505B">
        <w:rPr>
          <w:rFonts w:ascii="Arial" w:eastAsia="Arial" w:hAnsi="Arial" w:cs="Arial"/>
          <w:sz w:val="24"/>
          <w:szCs w:val="24"/>
        </w:rPr>
        <w:t>n</w:t>
      </w:r>
      <w:r w:rsidRPr="007723C0">
        <w:rPr>
          <w:rFonts w:ascii="Arial" w:eastAsia="Arial" w:hAnsi="Arial" w:cs="Arial"/>
          <w:sz w:val="24"/>
          <w:szCs w:val="24"/>
        </w:rPr>
        <w:t>t</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it</w:t>
      </w:r>
      <w:r w:rsidRPr="007723C0">
        <w:rPr>
          <w:rFonts w:ascii="Arial" w:eastAsia="Arial" w:hAnsi="Arial" w:cs="Arial"/>
          <w:sz w:val="24"/>
          <w:szCs w:val="24"/>
        </w:rPr>
        <w:t>h</w:t>
      </w:r>
      <w:r w:rsidRPr="0027505B">
        <w:rPr>
          <w:rFonts w:ascii="Arial" w:eastAsia="Arial" w:hAnsi="Arial" w:cs="Arial"/>
          <w:sz w:val="24"/>
          <w:szCs w:val="24"/>
        </w:rPr>
        <w:t xml:space="preserve"> </w:t>
      </w:r>
      <w:r w:rsidRPr="007723C0">
        <w:rPr>
          <w:rFonts w:ascii="Arial" w:eastAsia="Arial" w:hAnsi="Arial" w:cs="Arial"/>
          <w:sz w:val="24"/>
          <w:szCs w:val="24"/>
        </w:rPr>
        <w:t>th</w:t>
      </w:r>
      <w:r w:rsidRPr="0027505B">
        <w:rPr>
          <w:rFonts w:ascii="Arial" w:eastAsia="Arial" w:hAnsi="Arial" w:cs="Arial"/>
          <w:sz w:val="24"/>
          <w:szCs w:val="24"/>
        </w:rPr>
        <w:t>ei</w:t>
      </w:r>
      <w:r w:rsidRPr="007723C0">
        <w:rPr>
          <w:rFonts w:ascii="Arial" w:eastAsia="Arial" w:hAnsi="Arial" w:cs="Arial"/>
          <w:sz w:val="24"/>
          <w:szCs w:val="24"/>
        </w:rPr>
        <w:t>r</w:t>
      </w:r>
      <w:r w:rsidRPr="0027505B">
        <w:rPr>
          <w:rFonts w:ascii="Arial" w:eastAsia="Arial" w:hAnsi="Arial" w:cs="Arial"/>
          <w:sz w:val="24"/>
          <w:szCs w:val="24"/>
        </w:rPr>
        <w:t xml:space="preserve"> EO</w:t>
      </w:r>
      <w:r w:rsidRPr="007723C0">
        <w:rPr>
          <w:rFonts w:ascii="Arial" w:eastAsia="Arial" w:hAnsi="Arial" w:cs="Arial"/>
          <w:sz w:val="24"/>
          <w:szCs w:val="24"/>
        </w:rPr>
        <w:t>I</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bmissi</w:t>
      </w:r>
      <w:r w:rsidRPr="007723C0">
        <w:rPr>
          <w:rFonts w:ascii="Arial" w:eastAsia="Arial" w:hAnsi="Arial" w:cs="Arial"/>
          <w:sz w:val="24"/>
          <w:szCs w:val="24"/>
        </w:rPr>
        <w:t>on</w:t>
      </w:r>
      <w:r w:rsidRPr="0027505B">
        <w:rPr>
          <w:rFonts w:ascii="Arial" w:eastAsia="Arial" w:hAnsi="Arial" w:cs="Arial"/>
          <w:sz w:val="24"/>
          <w:szCs w:val="24"/>
        </w:rPr>
        <w:t xml:space="preserve"> a</w:t>
      </w:r>
      <w:r w:rsidRPr="007723C0">
        <w:rPr>
          <w:rFonts w:ascii="Arial" w:eastAsia="Arial" w:hAnsi="Arial" w:cs="Arial"/>
          <w:sz w:val="24"/>
          <w:szCs w:val="24"/>
        </w:rPr>
        <w:t>nd</w:t>
      </w:r>
      <w:r w:rsidRPr="0027505B">
        <w:rPr>
          <w:rFonts w:ascii="Arial" w:eastAsia="Arial" w:hAnsi="Arial" w:cs="Arial"/>
          <w:sz w:val="24"/>
          <w:szCs w:val="24"/>
        </w:rPr>
        <w:t xml:space="preserve"> i</w:t>
      </w:r>
      <w:r w:rsidRPr="007723C0">
        <w:rPr>
          <w:rFonts w:ascii="Arial" w:eastAsia="Arial" w:hAnsi="Arial" w:cs="Arial"/>
          <w:sz w:val="24"/>
          <w:szCs w:val="24"/>
        </w:rPr>
        <w:t>f</w:t>
      </w:r>
      <w:r w:rsidRPr="0027505B">
        <w:rPr>
          <w:rFonts w:ascii="Arial" w:eastAsia="Arial" w:hAnsi="Arial" w:cs="Arial"/>
          <w:sz w:val="24"/>
          <w:szCs w:val="24"/>
        </w:rPr>
        <w:t xml:space="preserve"> ch</w:t>
      </w:r>
      <w:r w:rsidRPr="007723C0">
        <w:rPr>
          <w:rFonts w:ascii="Arial" w:eastAsia="Arial" w:hAnsi="Arial" w:cs="Arial"/>
          <w:sz w:val="24"/>
          <w:szCs w:val="24"/>
        </w:rPr>
        <w:t>a</w:t>
      </w:r>
      <w:r w:rsidRPr="0027505B">
        <w:rPr>
          <w:rFonts w:ascii="Arial" w:eastAsia="Arial" w:hAnsi="Arial" w:cs="Arial"/>
          <w:sz w:val="24"/>
          <w:szCs w:val="24"/>
        </w:rPr>
        <w:t>ng</w:t>
      </w:r>
      <w:r w:rsidRPr="007723C0">
        <w:rPr>
          <w:rFonts w:ascii="Arial" w:eastAsia="Arial" w:hAnsi="Arial" w:cs="Arial"/>
          <w:sz w:val="24"/>
          <w:szCs w:val="24"/>
        </w:rPr>
        <w:t>es</w:t>
      </w:r>
      <w:r w:rsidRPr="0027505B">
        <w:rPr>
          <w:rFonts w:ascii="Arial" w:eastAsia="Arial" w:hAnsi="Arial" w:cs="Arial"/>
          <w:sz w:val="24"/>
          <w:szCs w:val="24"/>
        </w:rPr>
        <w:t xml:space="preserve"> </w:t>
      </w:r>
      <w:r w:rsidRPr="007723C0">
        <w:rPr>
          <w:rFonts w:ascii="Arial" w:eastAsia="Arial" w:hAnsi="Arial" w:cs="Arial"/>
          <w:sz w:val="24"/>
          <w:szCs w:val="24"/>
        </w:rPr>
        <w:t>h</w:t>
      </w:r>
      <w:r w:rsidRPr="0027505B">
        <w:rPr>
          <w:rFonts w:ascii="Arial" w:eastAsia="Arial" w:hAnsi="Arial" w:cs="Arial"/>
          <w:sz w:val="24"/>
          <w:szCs w:val="24"/>
        </w:rPr>
        <w:t>av</w:t>
      </w:r>
      <w:r w:rsidRPr="007723C0">
        <w:rPr>
          <w:rFonts w:ascii="Arial" w:eastAsia="Arial" w:hAnsi="Arial" w:cs="Arial"/>
          <w:sz w:val="24"/>
          <w:szCs w:val="24"/>
        </w:rPr>
        <w:t>e o</w:t>
      </w:r>
      <w:r w:rsidRPr="0027505B">
        <w:rPr>
          <w:rFonts w:ascii="Arial" w:eastAsia="Arial" w:hAnsi="Arial" w:cs="Arial"/>
          <w:sz w:val="24"/>
          <w:szCs w:val="24"/>
        </w:rPr>
        <w:t>cc</w:t>
      </w:r>
      <w:r w:rsidRPr="007723C0">
        <w:rPr>
          <w:rFonts w:ascii="Arial" w:eastAsia="Arial" w:hAnsi="Arial" w:cs="Arial"/>
          <w:sz w:val="24"/>
          <w:szCs w:val="24"/>
        </w:rPr>
        <w:t>ur</w:t>
      </w:r>
      <w:r w:rsidRPr="0027505B">
        <w:rPr>
          <w:rFonts w:ascii="Arial" w:eastAsia="Arial" w:hAnsi="Arial" w:cs="Arial"/>
          <w:sz w:val="24"/>
          <w:szCs w:val="24"/>
        </w:rPr>
        <w:t>r</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an</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x</w:t>
      </w:r>
      <w:r w:rsidRPr="007723C0">
        <w:rPr>
          <w:rFonts w:ascii="Arial" w:eastAsia="Arial" w:hAnsi="Arial" w:cs="Arial"/>
          <w:sz w:val="24"/>
          <w:szCs w:val="24"/>
        </w:rPr>
        <w:t>p</w:t>
      </w:r>
      <w:r w:rsidRPr="0027505B">
        <w:rPr>
          <w:rFonts w:ascii="Arial" w:eastAsia="Arial" w:hAnsi="Arial" w:cs="Arial"/>
          <w:sz w:val="24"/>
          <w:szCs w:val="24"/>
        </w:rPr>
        <w:t>la</w:t>
      </w:r>
      <w:r w:rsidRPr="007723C0">
        <w:rPr>
          <w:rFonts w:ascii="Arial" w:eastAsia="Arial" w:hAnsi="Arial" w:cs="Arial"/>
          <w:sz w:val="24"/>
          <w:szCs w:val="24"/>
        </w:rPr>
        <w:t>n</w:t>
      </w:r>
      <w:r w:rsidRPr="0027505B">
        <w:rPr>
          <w:rFonts w:ascii="Arial" w:eastAsia="Arial" w:hAnsi="Arial" w:cs="Arial"/>
          <w:sz w:val="24"/>
          <w:szCs w:val="24"/>
        </w:rPr>
        <w:t>atio</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d</w:t>
      </w:r>
      <w:r w:rsidRPr="0027505B">
        <w:rPr>
          <w:rFonts w:ascii="Arial" w:eastAsia="Arial" w:hAnsi="Arial" w:cs="Arial"/>
          <w:sz w:val="24"/>
          <w:szCs w:val="24"/>
        </w:rPr>
        <w:t>e</w:t>
      </w:r>
      <w:r w:rsidRPr="007723C0">
        <w:rPr>
          <w:rFonts w:ascii="Arial" w:eastAsia="Arial" w:hAnsi="Arial" w:cs="Arial"/>
          <w:sz w:val="24"/>
          <w:szCs w:val="24"/>
        </w:rPr>
        <w:t>m</w:t>
      </w:r>
      <w:r w:rsidRPr="0027505B">
        <w:rPr>
          <w:rFonts w:ascii="Arial" w:eastAsia="Arial" w:hAnsi="Arial" w:cs="Arial"/>
          <w:sz w:val="24"/>
          <w:szCs w:val="24"/>
        </w:rPr>
        <w:t>o</w:t>
      </w:r>
      <w:r w:rsidRPr="007723C0">
        <w:rPr>
          <w:rFonts w:ascii="Arial" w:eastAsia="Arial" w:hAnsi="Arial" w:cs="Arial"/>
          <w:sz w:val="24"/>
          <w:szCs w:val="24"/>
        </w:rPr>
        <w:t>n</w:t>
      </w:r>
      <w:r w:rsidRPr="0027505B">
        <w:rPr>
          <w:rFonts w:ascii="Arial" w:eastAsia="Arial" w:hAnsi="Arial" w:cs="Arial"/>
          <w:sz w:val="24"/>
          <w:szCs w:val="24"/>
        </w:rPr>
        <w:t>s</w:t>
      </w:r>
      <w:r w:rsidRPr="007723C0">
        <w:rPr>
          <w:rFonts w:ascii="Arial" w:eastAsia="Arial" w:hAnsi="Arial" w:cs="Arial"/>
          <w:sz w:val="24"/>
          <w:szCs w:val="24"/>
        </w:rPr>
        <w:t>trat</w:t>
      </w:r>
      <w:r w:rsidRPr="0027505B">
        <w:rPr>
          <w:rFonts w:ascii="Arial" w:eastAsia="Arial" w:hAnsi="Arial" w:cs="Arial"/>
          <w:sz w:val="24"/>
          <w:szCs w:val="24"/>
        </w:rPr>
        <w:t>io</w:t>
      </w:r>
      <w:r w:rsidRPr="007723C0">
        <w:rPr>
          <w:rFonts w:ascii="Arial" w:eastAsia="Arial" w:hAnsi="Arial" w:cs="Arial"/>
          <w:sz w:val="24"/>
          <w:szCs w:val="24"/>
        </w:rPr>
        <w:t>n th</w:t>
      </w:r>
      <w:r w:rsidRPr="0027505B">
        <w:rPr>
          <w:rFonts w:ascii="Arial" w:eastAsia="Arial" w:hAnsi="Arial" w:cs="Arial"/>
          <w:sz w:val="24"/>
          <w:szCs w:val="24"/>
        </w:rPr>
        <w:t>a</w:t>
      </w:r>
      <w:r w:rsidRPr="007723C0">
        <w:rPr>
          <w:rFonts w:ascii="Arial" w:eastAsia="Arial" w:hAnsi="Arial" w:cs="Arial"/>
          <w:sz w:val="24"/>
          <w:szCs w:val="24"/>
        </w:rPr>
        <w:t>t</w:t>
      </w:r>
      <w:r w:rsidRPr="0027505B">
        <w:rPr>
          <w:rFonts w:ascii="Arial" w:eastAsia="Arial" w:hAnsi="Arial" w:cs="Arial"/>
          <w:sz w:val="24"/>
          <w:szCs w:val="24"/>
        </w:rPr>
        <w:t xml:space="preserve"> t</w:t>
      </w:r>
      <w:r w:rsidRPr="007723C0">
        <w:rPr>
          <w:rFonts w:ascii="Arial" w:eastAsia="Arial" w:hAnsi="Arial" w:cs="Arial"/>
          <w:sz w:val="24"/>
          <w:szCs w:val="24"/>
        </w:rPr>
        <w:t>h</w:t>
      </w:r>
      <w:r w:rsidRPr="0027505B">
        <w:rPr>
          <w:rFonts w:ascii="Arial" w:eastAsia="Arial" w:hAnsi="Arial" w:cs="Arial"/>
          <w:sz w:val="24"/>
          <w:szCs w:val="24"/>
        </w:rPr>
        <w:t>es</w:t>
      </w:r>
      <w:r w:rsidRPr="007723C0">
        <w:rPr>
          <w:rFonts w:ascii="Arial" w:eastAsia="Arial" w:hAnsi="Arial" w:cs="Arial"/>
          <w:sz w:val="24"/>
          <w:szCs w:val="24"/>
        </w:rPr>
        <w:t>e</w:t>
      </w:r>
      <w:r w:rsidRPr="0027505B">
        <w:rPr>
          <w:rFonts w:ascii="Arial" w:eastAsia="Arial" w:hAnsi="Arial" w:cs="Arial"/>
          <w:sz w:val="24"/>
          <w:szCs w:val="24"/>
        </w:rPr>
        <w:t xml:space="preserve"> c</w:t>
      </w:r>
      <w:r w:rsidRPr="007723C0">
        <w:rPr>
          <w:rFonts w:ascii="Arial" w:eastAsia="Arial" w:hAnsi="Arial" w:cs="Arial"/>
          <w:sz w:val="24"/>
          <w:szCs w:val="24"/>
        </w:rPr>
        <w:t>h</w:t>
      </w:r>
      <w:r w:rsidRPr="0027505B">
        <w:rPr>
          <w:rFonts w:ascii="Arial" w:eastAsia="Arial" w:hAnsi="Arial" w:cs="Arial"/>
          <w:sz w:val="24"/>
          <w:szCs w:val="24"/>
        </w:rPr>
        <w:t>a</w:t>
      </w:r>
      <w:r w:rsidRPr="007723C0">
        <w:rPr>
          <w:rFonts w:ascii="Arial" w:eastAsia="Arial" w:hAnsi="Arial" w:cs="Arial"/>
          <w:sz w:val="24"/>
          <w:szCs w:val="24"/>
        </w:rPr>
        <w:t>n</w:t>
      </w:r>
      <w:r w:rsidRPr="0027505B">
        <w:rPr>
          <w:rFonts w:ascii="Arial" w:eastAsia="Arial" w:hAnsi="Arial" w:cs="Arial"/>
          <w:sz w:val="24"/>
          <w:szCs w:val="24"/>
        </w:rPr>
        <w:t>g</w:t>
      </w:r>
      <w:r w:rsidRPr="007723C0">
        <w:rPr>
          <w:rFonts w:ascii="Arial" w:eastAsia="Arial" w:hAnsi="Arial" w:cs="Arial"/>
          <w:sz w:val="24"/>
          <w:szCs w:val="24"/>
        </w:rPr>
        <w:t>es</w:t>
      </w:r>
      <w:r w:rsidRPr="0027505B">
        <w:rPr>
          <w:rFonts w:ascii="Arial" w:eastAsia="Arial" w:hAnsi="Arial" w:cs="Arial"/>
          <w:sz w:val="24"/>
          <w:szCs w:val="24"/>
        </w:rPr>
        <w:t xml:space="preserve"> </w:t>
      </w:r>
      <w:r w:rsidRPr="007723C0">
        <w:rPr>
          <w:rFonts w:ascii="Arial" w:eastAsia="Arial" w:hAnsi="Arial" w:cs="Arial"/>
          <w:sz w:val="24"/>
          <w:szCs w:val="24"/>
        </w:rPr>
        <w:t>w</w:t>
      </w:r>
      <w:r w:rsidRPr="0027505B">
        <w:rPr>
          <w:rFonts w:ascii="Arial" w:eastAsia="Arial" w:hAnsi="Arial" w:cs="Arial"/>
          <w:sz w:val="24"/>
          <w:szCs w:val="24"/>
        </w:rPr>
        <w:t>il</w:t>
      </w:r>
      <w:r w:rsidRPr="007723C0">
        <w:rPr>
          <w:rFonts w:ascii="Arial" w:eastAsia="Arial" w:hAnsi="Arial" w:cs="Arial"/>
          <w:sz w:val="24"/>
          <w:szCs w:val="24"/>
        </w:rPr>
        <w:t>l</w:t>
      </w:r>
      <w:r w:rsidRPr="0027505B">
        <w:rPr>
          <w:rFonts w:ascii="Arial" w:eastAsia="Arial" w:hAnsi="Arial" w:cs="Arial"/>
          <w:sz w:val="24"/>
          <w:szCs w:val="24"/>
        </w:rPr>
        <w:t xml:space="preserve"> </w:t>
      </w:r>
      <w:r w:rsidRPr="007723C0">
        <w:rPr>
          <w:rFonts w:ascii="Arial" w:eastAsia="Arial" w:hAnsi="Arial" w:cs="Arial"/>
          <w:sz w:val="24"/>
          <w:szCs w:val="24"/>
        </w:rPr>
        <w:t>n</w:t>
      </w:r>
      <w:r w:rsidRPr="0027505B">
        <w:rPr>
          <w:rFonts w:ascii="Arial" w:eastAsia="Arial" w:hAnsi="Arial" w:cs="Arial"/>
          <w:sz w:val="24"/>
          <w:szCs w:val="24"/>
        </w:rPr>
        <w:t>o</w:t>
      </w:r>
      <w:r w:rsidRPr="007723C0">
        <w:rPr>
          <w:rFonts w:ascii="Arial" w:eastAsia="Arial" w:hAnsi="Arial" w:cs="Arial"/>
          <w:sz w:val="24"/>
          <w:szCs w:val="24"/>
        </w:rPr>
        <w:t>t</w:t>
      </w:r>
      <w:r w:rsidRPr="0027505B">
        <w:rPr>
          <w:rFonts w:ascii="Arial" w:eastAsia="Arial" w:hAnsi="Arial" w:cs="Arial"/>
          <w:sz w:val="24"/>
          <w:szCs w:val="24"/>
        </w:rPr>
        <w:t xml:space="preserve"> di</w:t>
      </w:r>
      <w:r w:rsidRPr="007723C0">
        <w:rPr>
          <w:rFonts w:ascii="Arial" w:eastAsia="Arial" w:hAnsi="Arial" w:cs="Arial"/>
          <w:sz w:val="24"/>
          <w:szCs w:val="24"/>
        </w:rPr>
        <w:t>m</w:t>
      </w:r>
      <w:r w:rsidRPr="0027505B">
        <w:rPr>
          <w:rFonts w:ascii="Arial" w:eastAsia="Arial" w:hAnsi="Arial" w:cs="Arial"/>
          <w:sz w:val="24"/>
          <w:szCs w:val="24"/>
        </w:rPr>
        <w:t>inis</w:t>
      </w:r>
      <w:r w:rsidRPr="007723C0">
        <w:rPr>
          <w:rFonts w:ascii="Arial" w:eastAsia="Arial" w:hAnsi="Arial" w:cs="Arial"/>
          <w:sz w:val="24"/>
          <w:szCs w:val="24"/>
        </w:rPr>
        <w:t>h</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q</w:t>
      </w:r>
      <w:r w:rsidRPr="007723C0">
        <w:rPr>
          <w:rFonts w:ascii="Arial" w:eastAsia="Arial" w:hAnsi="Arial" w:cs="Arial"/>
          <w:sz w:val="24"/>
          <w:szCs w:val="24"/>
        </w:rPr>
        <w:t>u</w:t>
      </w:r>
      <w:r w:rsidRPr="0027505B">
        <w:rPr>
          <w:rFonts w:ascii="Arial" w:eastAsia="Arial" w:hAnsi="Arial" w:cs="Arial"/>
          <w:sz w:val="24"/>
          <w:szCs w:val="24"/>
        </w:rPr>
        <w:t>ali</w:t>
      </w:r>
      <w:r w:rsidRPr="007723C0">
        <w:rPr>
          <w:rFonts w:ascii="Arial" w:eastAsia="Arial" w:hAnsi="Arial" w:cs="Arial"/>
          <w:sz w:val="24"/>
          <w:szCs w:val="24"/>
        </w:rPr>
        <w:t>ty</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n</w:t>
      </w:r>
      <w:r w:rsidRPr="007723C0">
        <w:rPr>
          <w:rFonts w:ascii="Arial" w:eastAsia="Arial" w:hAnsi="Arial" w:cs="Arial"/>
          <w:sz w:val="24"/>
          <w:szCs w:val="24"/>
        </w:rPr>
        <w:t xml:space="preserve">d </w:t>
      </w:r>
      <w:r w:rsidRPr="0027505B">
        <w:rPr>
          <w:rFonts w:ascii="Arial" w:eastAsia="Arial" w:hAnsi="Arial" w:cs="Arial"/>
          <w:sz w:val="24"/>
          <w:szCs w:val="24"/>
        </w:rPr>
        <w:t>s</w:t>
      </w:r>
      <w:r w:rsidRPr="007723C0">
        <w:rPr>
          <w:rFonts w:ascii="Arial" w:eastAsia="Arial" w:hAnsi="Arial" w:cs="Arial"/>
          <w:sz w:val="24"/>
          <w:szCs w:val="24"/>
        </w:rPr>
        <w:t>u</w:t>
      </w:r>
      <w:r w:rsidRPr="0027505B">
        <w:rPr>
          <w:rFonts w:ascii="Arial" w:eastAsia="Arial" w:hAnsi="Arial" w:cs="Arial"/>
          <w:sz w:val="24"/>
          <w:szCs w:val="24"/>
        </w:rPr>
        <w:t>s</w:t>
      </w:r>
      <w:r w:rsidRPr="007723C0">
        <w:rPr>
          <w:rFonts w:ascii="Arial" w:eastAsia="Arial" w:hAnsi="Arial" w:cs="Arial"/>
          <w:sz w:val="24"/>
          <w:szCs w:val="24"/>
        </w:rPr>
        <w:t>ta</w:t>
      </w:r>
      <w:r w:rsidRPr="0027505B">
        <w:rPr>
          <w:rFonts w:ascii="Arial" w:eastAsia="Arial" w:hAnsi="Arial" w:cs="Arial"/>
          <w:sz w:val="24"/>
          <w:szCs w:val="24"/>
        </w:rPr>
        <w:t>i</w:t>
      </w:r>
      <w:r w:rsidRPr="007723C0">
        <w:rPr>
          <w:rFonts w:ascii="Arial" w:eastAsia="Arial" w:hAnsi="Arial" w:cs="Arial"/>
          <w:sz w:val="24"/>
          <w:szCs w:val="24"/>
        </w:rPr>
        <w:t>n</w:t>
      </w:r>
      <w:r w:rsidRPr="0027505B">
        <w:rPr>
          <w:rFonts w:ascii="Arial" w:eastAsia="Arial" w:hAnsi="Arial" w:cs="Arial"/>
          <w:sz w:val="24"/>
          <w:szCs w:val="24"/>
        </w:rPr>
        <w:t>a</w:t>
      </w:r>
      <w:r w:rsidRPr="007723C0">
        <w:rPr>
          <w:rFonts w:ascii="Arial" w:eastAsia="Arial" w:hAnsi="Arial" w:cs="Arial"/>
          <w:sz w:val="24"/>
          <w:szCs w:val="24"/>
        </w:rPr>
        <w:t>b</w:t>
      </w:r>
      <w:r w:rsidRPr="0027505B">
        <w:rPr>
          <w:rFonts w:ascii="Arial" w:eastAsia="Arial" w:hAnsi="Arial" w:cs="Arial"/>
          <w:sz w:val="24"/>
          <w:szCs w:val="24"/>
        </w:rPr>
        <w:t>ili</w:t>
      </w:r>
      <w:r w:rsidRPr="007723C0">
        <w:rPr>
          <w:rFonts w:ascii="Arial" w:eastAsia="Arial" w:hAnsi="Arial" w:cs="Arial"/>
          <w:sz w:val="24"/>
          <w:szCs w:val="24"/>
        </w:rPr>
        <w:t>ty</w:t>
      </w:r>
      <w:r w:rsidRPr="0027505B">
        <w:rPr>
          <w:rFonts w:ascii="Arial" w:eastAsia="Arial" w:hAnsi="Arial" w:cs="Arial"/>
          <w:sz w:val="24"/>
          <w:szCs w:val="24"/>
        </w:rPr>
        <w:t xml:space="preserve"> o</w:t>
      </w:r>
      <w:r w:rsidRPr="007723C0">
        <w:rPr>
          <w:rFonts w:ascii="Arial" w:eastAsia="Arial" w:hAnsi="Arial" w:cs="Arial"/>
          <w:sz w:val="24"/>
          <w:szCs w:val="24"/>
        </w:rPr>
        <w:t>f</w:t>
      </w:r>
      <w:r w:rsidRPr="0027505B">
        <w:rPr>
          <w:rFonts w:ascii="Arial" w:eastAsia="Arial" w:hAnsi="Arial" w:cs="Arial"/>
          <w:sz w:val="24"/>
          <w:szCs w:val="24"/>
        </w:rPr>
        <w:t xml:space="preserve"> </w:t>
      </w:r>
      <w:r w:rsidRPr="007723C0">
        <w:rPr>
          <w:rFonts w:ascii="Arial" w:eastAsia="Arial" w:hAnsi="Arial" w:cs="Arial"/>
          <w:sz w:val="24"/>
          <w:szCs w:val="24"/>
        </w:rPr>
        <w:t>th</w:t>
      </w:r>
      <w:r w:rsidRPr="0027505B">
        <w:rPr>
          <w:rFonts w:ascii="Arial" w:eastAsia="Arial" w:hAnsi="Arial" w:cs="Arial"/>
          <w:sz w:val="24"/>
          <w:szCs w:val="24"/>
        </w:rPr>
        <w:t>ei</w:t>
      </w:r>
      <w:r w:rsidRPr="007723C0">
        <w:rPr>
          <w:rFonts w:ascii="Arial" w:eastAsia="Arial" w:hAnsi="Arial" w:cs="Arial"/>
          <w:sz w:val="24"/>
          <w:szCs w:val="24"/>
        </w:rPr>
        <w:t>r</w:t>
      </w:r>
      <w:r w:rsidRPr="0027505B">
        <w:rPr>
          <w:rFonts w:ascii="Arial" w:eastAsia="Arial" w:hAnsi="Arial" w:cs="Arial"/>
          <w:sz w:val="24"/>
          <w:szCs w:val="24"/>
        </w:rPr>
        <w:t xml:space="preserve"> </w:t>
      </w:r>
      <w:r w:rsidRPr="007723C0">
        <w:rPr>
          <w:rFonts w:ascii="Arial" w:eastAsia="Arial" w:hAnsi="Arial" w:cs="Arial"/>
          <w:sz w:val="24"/>
          <w:szCs w:val="24"/>
        </w:rPr>
        <w:t>pro</w:t>
      </w:r>
      <w:r w:rsidRPr="0027505B">
        <w:rPr>
          <w:rFonts w:ascii="Arial" w:eastAsia="Arial" w:hAnsi="Arial" w:cs="Arial"/>
          <w:sz w:val="24"/>
          <w:szCs w:val="24"/>
        </w:rPr>
        <w:t>pos</w:t>
      </w:r>
      <w:r w:rsidRPr="007723C0">
        <w:rPr>
          <w:rFonts w:ascii="Arial" w:eastAsia="Arial" w:hAnsi="Arial" w:cs="Arial"/>
          <w:sz w:val="24"/>
          <w:szCs w:val="24"/>
        </w:rPr>
        <w:t>a</w:t>
      </w:r>
      <w:r w:rsidRPr="0027505B">
        <w:rPr>
          <w:rFonts w:ascii="Arial" w:eastAsia="Arial" w:hAnsi="Arial" w:cs="Arial"/>
          <w:sz w:val="24"/>
          <w:szCs w:val="24"/>
        </w:rPr>
        <w:t>l</w:t>
      </w:r>
      <w:r w:rsidRPr="007723C0">
        <w:rPr>
          <w:rFonts w:ascii="Arial" w:eastAsia="Arial" w:hAnsi="Arial" w:cs="Arial"/>
          <w:sz w:val="24"/>
          <w:szCs w:val="24"/>
        </w:rPr>
        <w:t>.</w:t>
      </w:r>
      <w:r w:rsidRPr="0027505B">
        <w:rPr>
          <w:rFonts w:ascii="Arial" w:eastAsia="Arial" w:hAnsi="Arial" w:cs="Arial"/>
          <w:sz w:val="24"/>
          <w:szCs w:val="24"/>
        </w:rPr>
        <w:t xml:space="preserve"> Pro</w:t>
      </w:r>
      <w:r w:rsidRPr="007723C0">
        <w:rPr>
          <w:rFonts w:ascii="Arial" w:eastAsia="Arial" w:hAnsi="Arial" w:cs="Arial"/>
          <w:sz w:val="24"/>
          <w:szCs w:val="24"/>
        </w:rPr>
        <w:t>p</w:t>
      </w:r>
      <w:r w:rsidRPr="0027505B">
        <w:rPr>
          <w:rFonts w:ascii="Arial" w:eastAsia="Arial" w:hAnsi="Arial" w:cs="Arial"/>
          <w:sz w:val="24"/>
          <w:szCs w:val="24"/>
        </w:rPr>
        <w:t>on</w:t>
      </w:r>
      <w:r w:rsidRPr="007723C0">
        <w:rPr>
          <w:rFonts w:ascii="Arial" w:eastAsia="Arial" w:hAnsi="Arial" w:cs="Arial"/>
          <w:sz w:val="24"/>
          <w:szCs w:val="24"/>
        </w:rPr>
        <w:t>e</w:t>
      </w:r>
      <w:r w:rsidRPr="0027505B">
        <w:rPr>
          <w:rFonts w:ascii="Arial" w:eastAsia="Arial" w:hAnsi="Arial" w:cs="Arial"/>
          <w:sz w:val="24"/>
          <w:szCs w:val="24"/>
        </w:rPr>
        <w:t>n</w:t>
      </w:r>
      <w:r w:rsidRPr="007723C0">
        <w:rPr>
          <w:rFonts w:ascii="Arial" w:eastAsia="Arial" w:hAnsi="Arial" w:cs="Arial"/>
          <w:sz w:val="24"/>
          <w:szCs w:val="24"/>
        </w:rPr>
        <w:t>ts</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w:t>
      </w:r>
      <w:r w:rsidRPr="007723C0">
        <w:rPr>
          <w:rFonts w:ascii="Arial" w:eastAsia="Arial" w:hAnsi="Arial" w:cs="Arial"/>
          <w:sz w:val="24"/>
          <w:szCs w:val="24"/>
        </w:rPr>
        <w:t>e</w:t>
      </w:r>
      <w:r w:rsidRPr="0027505B">
        <w:rPr>
          <w:rFonts w:ascii="Arial" w:eastAsia="Arial" w:hAnsi="Arial" w:cs="Arial"/>
          <w:sz w:val="24"/>
          <w:szCs w:val="24"/>
        </w:rPr>
        <w:t>nc</w:t>
      </w:r>
      <w:r w:rsidRPr="007723C0">
        <w:rPr>
          <w:rFonts w:ascii="Arial" w:eastAsia="Arial" w:hAnsi="Arial" w:cs="Arial"/>
          <w:sz w:val="24"/>
          <w:szCs w:val="24"/>
        </w:rPr>
        <w:t>o</w:t>
      </w:r>
      <w:r w:rsidRPr="0027505B">
        <w:rPr>
          <w:rFonts w:ascii="Arial" w:eastAsia="Arial" w:hAnsi="Arial" w:cs="Arial"/>
          <w:sz w:val="24"/>
          <w:szCs w:val="24"/>
        </w:rPr>
        <w:t>ur</w:t>
      </w:r>
      <w:r w:rsidRPr="007723C0">
        <w:rPr>
          <w:rFonts w:ascii="Arial" w:eastAsia="Arial" w:hAnsi="Arial" w:cs="Arial"/>
          <w:sz w:val="24"/>
          <w:szCs w:val="24"/>
        </w:rPr>
        <w:t>a</w:t>
      </w:r>
      <w:r w:rsidRPr="0027505B">
        <w:rPr>
          <w:rFonts w:ascii="Arial" w:eastAsia="Arial" w:hAnsi="Arial" w:cs="Arial"/>
          <w:sz w:val="24"/>
          <w:szCs w:val="24"/>
        </w:rPr>
        <w:t>g</w:t>
      </w:r>
      <w:r w:rsidRPr="007723C0">
        <w:rPr>
          <w:rFonts w:ascii="Arial" w:eastAsia="Arial" w:hAnsi="Arial" w:cs="Arial"/>
          <w:sz w:val="24"/>
          <w:szCs w:val="24"/>
        </w:rPr>
        <w:t>ed</w:t>
      </w:r>
      <w:r w:rsidRPr="0027505B">
        <w:rPr>
          <w:rFonts w:ascii="Arial" w:eastAsia="Arial" w:hAnsi="Arial" w:cs="Arial"/>
          <w:sz w:val="24"/>
          <w:szCs w:val="24"/>
        </w:rPr>
        <w:t xml:space="preserve"> </w:t>
      </w:r>
      <w:r w:rsidRPr="007723C0">
        <w:rPr>
          <w:rFonts w:ascii="Arial" w:eastAsia="Arial" w:hAnsi="Arial" w:cs="Arial"/>
          <w:sz w:val="24"/>
          <w:szCs w:val="24"/>
        </w:rPr>
        <w:t>to</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b</w:t>
      </w:r>
      <w:r w:rsidRPr="007723C0">
        <w:rPr>
          <w:rFonts w:ascii="Arial" w:eastAsia="Arial" w:hAnsi="Arial" w:cs="Arial"/>
          <w:sz w:val="24"/>
          <w:szCs w:val="24"/>
        </w:rPr>
        <w:t>m</w:t>
      </w:r>
      <w:r w:rsidRPr="0027505B">
        <w:rPr>
          <w:rFonts w:ascii="Arial" w:eastAsia="Arial" w:hAnsi="Arial" w:cs="Arial"/>
          <w:sz w:val="24"/>
          <w:szCs w:val="24"/>
        </w:rPr>
        <w:t>i</w:t>
      </w:r>
      <w:r w:rsidRPr="007723C0">
        <w:rPr>
          <w:rFonts w:ascii="Arial" w:eastAsia="Arial" w:hAnsi="Arial" w:cs="Arial"/>
          <w:sz w:val="24"/>
          <w:szCs w:val="24"/>
        </w:rPr>
        <w:t>t</w:t>
      </w:r>
      <w:r w:rsidRPr="0027505B">
        <w:rPr>
          <w:rFonts w:ascii="Arial" w:eastAsia="Arial" w:hAnsi="Arial" w:cs="Arial"/>
          <w:sz w:val="24"/>
          <w:szCs w:val="24"/>
        </w:rPr>
        <w:t xml:space="preserve"> a</w:t>
      </w:r>
      <w:r w:rsidRPr="007723C0">
        <w:rPr>
          <w:rFonts w:ascii="Arial" w:eastAsia="Arial" w:hAnsi="Arial" w:cs="Arial"/>
          <w:sz w:val="24"/>
          <w:szCs w:val="24"/>
        </w:rPr>
        <w:t>ny</w:t>
      </w:r>
      <w:r w:rsidRPr="0027505B">
        <w:rPr>
          <w:rFonts w:ascii="Arial" w:eastAsia="Arial" w:hAnsi="Arial" w:cs="Arial"/>
          <w:sz w:val="24"/>
          <w:szCs w:val="24"/>
        </w:rPr>
        <w:t xml:space="preserve"> </w:t>
      </w:r>
      <w:r w:rsidRPr="007723C0">
        <w:rPr>
          <w:rFonts w:ascii="Arial" w:eastAsia="Arial" w:hAnsi="Arial" w:cs="Arial"/>
          <w:sz w:val="24"/>
          <w:szCs w:val="24"/>
        </w:rPr>
        <w:t>furt</w:t>
      </w:r>
      <w:r w:rsidRPr="0027505B">
        <w:rPr>
          <w:rFonts w:ascii="Arial" w:eastAsia="Arial" w:hAnsi="Arial" w:cs="Arial"/>
          <w:sz w:val="24"/>
          <w:szCs w:val="24"/>
        </w:rPr>
        <w:t>h</w:t>
      </w:r>
      <w:r w:rsidRPr="007723C0">
        <w:rPr>
          <w:rFonts w:ascii="Arial" w:eastAsia="Arial" w:hAnsi="Arial" w:cs="Arial"/>
          <w:sz w:val="24"/>
          <w:szCs w:val="24"/>
        </w:rPr>
        <w:t>er</w:t>
      </w:r>
      <w:r w:rsidRPr="0027505B">
        <w:rPr>
          <w:rFonts w:ascii="Arial" w:eastAsia="Arial" w:hAnsi="Arial" w:cs="Arial"/>
          <w:sz w:val="24"/>
          <w:szCs w:val="24"/>
        </w:rPr>
        <w:t xml:space="preserve"> i</w:t>
      </w:r>
      <w:r w:rsidRPr="007723C0">
        <w:rPr>
          <w:rFonts w:ascii="Arial" w:eastAsia="Arial" w:hAnsi="Arial" w:cs="Arial"/>
          <w:sz w:val="24"/>
          <w:szCs w:val="24"/>
        </w:rPr>
        <w:t>nf</w:t>
      </w:r>
      <w:r w:rsidRPr="0027505B">
        <w:rPr>
          <w:rFonts w:ascii="Arial" w:eastAsia="Arial" w:hAnsi="Arial" w:cs="Arial"/>
          <w:sz w:val="24"/>
          <w:szCs w:val="24"/>
        </w:rPr>
        <w:t>or</w:t>
      </w:r>
      <w:r w:rsidRPr="007723C0">
        <w:rPr>
          <w:rFonts w:ascii="Arial" w:eastAsia="Arial" w:hAnsi="Arial" w:cs="Arial"/>
          <w:sz w:val="24"/>
          <w:szCs w:val="24"/>
        </w:rPr>
        <w:t>m</w:t>
      </w:r>
      <w:r w:rsidRPr="0027505B">
        <w:rPr>
          <w:rFonts w:ascii="Arial" w:eastAsia="Arial" w:hAnsi="Arial" w:cs="Arial"/>
          <w:sz w:val="24"/>
          <w:szCs w:val="24"/>
        </w:rPr>
        <w:t>a</w:t>
      </w:r>
      <w:r w:rsidRPr="007723C0">
        <w:rPr>
          <w:rFonts w:ascii="Arial" w:eastAsia="Arial" w:hAnsi="Arial" w:cs="Arial"/>
          <w:sz w:val="24"/>
          <w:szCs w:val="24"/>
        </w:rPr>
        <w:t>t</w:t>
      </w:r>
      <w:r w:rsidRPr="0027505B">
        <w:rPr>
          <w:rFonts w:ascii="Arial" w:eastAsia="Arial" w:hAnsi="Arial" w:cs="Arial"/>
          <w:sz w:val="24"/>
          <w:szCs w:val="24"/>
        </w:rPr>
        <w:t>io</w:t>
      </w:r>
      <w:r w:rsidRPr="007723C0">
        <w:rPr>
          <w:rFonts w:ascii="Arial" w:eastAsia="Arial" w:hAnsi="Arial" w:cs="Arial"/>
          <w:sz w:val="24"/>
          <w:szCs w:val="24"/>
        </w:rPr>
        <w:t>n</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ey</w:t>
      </w:r>
      <w:r w:rsidRPr="0027505B">
        <w:rPr>
          <w:rFonts w:ascii="Arial" w:eastAsia="Arial" w:hAnsi="Arial" w:cs="Arial"/>
          <w:sz w:val="24"/>
          <w:szCs w:val="24"/>
        </w:rPr>
        <w:t xml:space="preserve"> c</w:t>
      </w:r>
      <w:r w:rsidRPr="007723C0">
        <w:rPr>
          <w:rFonts w:ascii="Arial" w:eastAsia="Arial" w:hAnsi="Arial" w:cs="Arial"/>
          <w:sz w:val="24"/>
          <w:szCs w:val="24"/>
        </w:rPr>
        <w:t>o</w:t>
      </w:r>
      <w:r w:rsidRPr="0027505B">
        <w:rPr>
          <w:rFonts w:ascii="Arial" w:eastAsia="Arial" w:hAnsi="Arial" w:cs="Arial"/>
          <w:sz w:val="24"/>
          <w:szCs w:val="24"/>
        </w:rPr>
        <w:t>nsi</w:t>
      </w:r>
      <w:r w:rsidRPr="007723C0">
        <w:rPr>
          <w:rFonts w:ascii="Arial" w:eastAsia="Arial" w:hAnsi="Arial" w:cs="Arial"/>
          <w:sz w:val="24"/>
          <w:szCs w:val="24"/>
        </w:rPr>
        <w:t>d</w:t>
      </w:r>
      <w:r w:rsidRPr="0027505B">
        <w:rPr>
          <w:rFonts w:ascii="Arial" w:eastAsia="Arial" w:hAnsi="Arial" w:cs="Arial"/>
          <w:sz w:val="24"/>
          <w:szCs w:val="24"/>
        </w:rPr>
        <w:t>e</w:t>
      </w:r>
      <w:r w:rsidRPr="007723C0">
        <w:rPr>
          <w:rFonts w:ascii="Arial" w:eastAsia="Arial" w:hAnsi="Arial" w:cs="Arial"/>
          <w:sz w:val="24"/>
          <w:szCs w:val="24"/>
        </w:rPr>
        <w:t>r m</w:t>
      </w:r>
      <w:r w:rsidRPr="0027505B">
        <w:rPr>
          <w:rFonts w:ascii="Arial" w:eastAsia="Arial" w:hAnsi="Arial" w:cs="Arial"/>
          <w:sz w:val="24"/>
          <w:szCs w:val="24"/>
        </w:rPr>
        <w:t>a</w:t>
      </w:r>
      <w:r w:rsidRPr="007723C0">
        <w:rPr>
          <w:rFonts w:ascii="Arial" w:eastAsia="Arial" w:hAnsi="Arial" w:cs="Arial"/>
          <w:sz w:val="24"/>
          <w:szCs w:val="24"/>
        </w:rPr>
        <w:t>y</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pp</w:t>
      </w:r>
      <w:r w:rsidRPr="007723C0">
        <w:rPr>
          <w:rFonts w:ascii="Arial" w:eastAsia="Arial" w:hAnsi="Arial" w:cs="Arial"/>
          <w:sz w:val="24"/>
          <w:szCs w:val="24"/>
        </w:rPr>
        <w:t>ort</w:t>
      </w:r>
      <w:r w:rsidRPr="0027505B">
        <w:rPr>
          <w:rFonts w:ascii="Arial" w:eastAsia="Arial" w:hAnsi="Arial" w:cs="Arial"/>
          <w:sz w:val="24"/>
          <w:szCs w:val="24"/>
        </w:rPr>
        <w:t xml:space="preserve"> </w:t>
      </w:r>
      <w:r w:rsidRPr="007723C0">
        <w:rPr>
          <w:rFonts w:ascii="Arial" w:eastAsia="Arial" w:hAnsi="Arial" w:cs="Arial"/>
          <w:sz w:val="24"/>
          <w:szCs w:val="24"/>
        </w:rPr>
        <w:t>t</w:t>
      </w:r>
      <w:r w:rsidRPr="0027505B">
        <w:rPr>
          <w:rFonts w:ascii="Arial" w:eastAsia="Arial" w:hAnsi="Arial" w:cs="Arial"/>
          <w:sz w:val="24"/>
          <w:szCs w:val="24"/>
        </w:rPr>
        <w:t>h</w:t>
      </w:r>
      <w:r w:rsidRPr="007723C0">
        <w:rPr>
          <w:rFonts w:ascii="Arial" w:eastAsia="Arial" w:hAnsi="Arial" w:cs="Arial"/>
          <w:sz w:val="24"/>
          <w:szCs w:val="24"/>
        </w:rPr>
        <w:t>e</w:t>
      </w:r>
      <w:r w:rsidRPr="0027505B">
        <w:rPr>
          <w:rFonts w:ascii="Arial" w:eastAsia="Arial" w:hAnsi="Arial" w:cs="Arial"/>
          <w:sz w:val="24"/>
          <w:szCs w:val="24"/>
        </w:rPr>
        <w:t>i</w:t>
      </w:r>
      <w:r w:rsidRPr="007723C0">
        <w:rPr>
          <w:rFonts w:ascii="Arial" w:eastAsia="Arial" w:hAnsi="Arial" w:cs="Arial"/>
          <w:sz w:val="24"/>
          <w:szCs w:val="24"/>
        </w:rPr>
        <w:t>r</w:t>
      </w:r>
      <w:r w:rsidRPr="0027505B">
        <w:rPr>
          <w:rFonts w:ascii="Arial" w:eastAsia="Arial" w:hAnsi="Arial" w:cs="Arial"/>
          <w:sz w:val="24"/>
          <w:szCs w:val="24"/>
        </w:rPr>
        <w:t xml:space="preserve"> a</w:t>
      </w:r>
      <w:r w:rsidRPr="007723C0">
        <w:rPr>
          <w:rFonts w:ascii="Arial" w:eastAsia="Arial" w:hAnsi="Arial" w:cs="Arial"/>
          <w:sz w:val="24"/>
          <w:szCs w:val="24"/>
        </w:rPr>
        <w:t>p</w:t>
      </w:r>
      <w:r w:rsidRPr="0027505B">
        <w:rPr>
          <w:rFonts w:ascii="Arial" w:eastAsia="Arial" w:hAnsi="Arial" w:cs="Arial"/>
          <w:sz w:val="24"/>
          <w:szCs w:val="24"/>
        </w:rPr>
        <w:t>plic</w:t>
      </w:r>
      <w:r w:rsidRPr="007723C0">
        <w:rPr>
          <w:rFonts w:ascii="Arial" w:eastAsia="Arial" w:hAnsi="Arial" w:cs="Arial"/>
          <w:sz w:val="24"/>
          <w:szCs w:val="24"/>
        </w:rPr>
        <w:t>a</w:t>
      </w:r>
      <w:r w:rsidRPr="0027505B">
        <w:rPr>
          <w:rFonts w:ascii="Arial" w:eastAsia="Arial" w:hAnsi="Arial" w:cs="Arial"/>
          <w:sz w:val="24"/>
          <w:szCs w:val="24"/>
        </w:rPr>
        <w:t>tio</w:t>
      </w:r>
      <w:r w:rsidRPr="007723C0">
        <w:rPr>
          <w:rFonts w:ascii="Arial" w:eastAsia="Arial" w:hAnsi="Arial" w:cs="Arial"/>
          <w:sz w:val="24"/>
          <w:szCs w:val="24"/>
        </w:rPr>
        <w:t>n.</w:t>
      </w:r>
    </w:p>
    <w:p w14:paraId="7C44D472" w14:textId="77777777" w:rsidR="001F7841" w:rsidRPr="0027505B" w:rsidRDefault="001F7841" w:rsidP="0027505B">
      <w:pPr>
        <w:rPr>
          <w:rFonts w:ascii="Arial" w:eastAsia="Arial" w:hAnsi="Arial" w:cs="Arial"/>
          <w:sz w:val="24"/>
          <w:szCs w:val="24"/>
        </w:rPr>
      </w:pPr>
    </w:p>
    <w:p w14:paraId="7BA489CC" w14:textId="33A9C023" w:rsidR="001F7841" w:rsidRPr="007723C0" w:rsidRDefault="006A7614" w:rsidP="0027505B">
      <w:pPr>
        <w:rPr>
          <w:rFonts w:ascii="Arial" w:eastAsia="Arial" w:hAnsi="Arial" w:cs="Arial"/>
          <w:sz w:val="24"/>
          <w:szCs w:val="24"/>
        </w:rPr>
      </w:pPr>
      <w:r w:rsidRPr="0027505B">
        <w:rPr>
          <w:rFonts w:ascii="Arial" w:eastAsia="Arial" w:hAnsi="Arial" w:cs="Arial"/>
          <w:sz w:val="24"/>
          <w:szCs w:val="24"/>
        </w:rPr>
        <w:t>S</w:t>
      </w:r>
      <w:r w:rsidRPr="007723C0">
        <w:rPr>
          <w:rFonts w:ascii="Arial" w:eastAsia="Arial" w:hAnsi="Arial" w:cs="Arial"/>
          <w:sz w:val="24"/>
          <w:szCs w:val="24"/>
        </w:rPr>
        <w:t>u</w:t>
      </w:r>
      <w:r w:rsidRPr="0027505B">
        <w:rPr>
          <w:rFonts w:ascii="Arial" w:eastAsia="Arial" w:hAnsi="Arial" w:cs="Arial"/>
          <w:sz w:val="24"/>
          <w:szCs w:val="24"/>
        </w:rPr>
        <w:t>b-cri</w:t>
      </w:r>
      <w:r w:rsidRPr="007723C0">
        <w:rPr>
          <w:rFonts w:ascii="Arial" w:eastAsia="Arial" w:hAnsi="Arial" w:cs="Arial"/>
          <w:sz w:val="24"/>
          <w:szCs w:val="24"/>
        </w:rPr>
        <w:t>te</w:t>
      </w:r>
      <w:r w:rsidRPr="0027505B">
        <w:rPr>
          <w:rFonts w:ascii="Arial" w:eastAsia="Arial" w:hAnsi="Arial" w:cs="Arial"/>
          <w:sz w:val="24"/>
          <w:szCs w:val="24"/>
        </w:rPr>
        <w:t>ri</w:t>
      </w:r>
      <w:r w:rsidRPr="007723C0">
        <w:rPr>
          <w:rFonts w:ascii="Arial" w:eastAsia="Arial" w:hAnsi="Arial" w:cs="Arial"/>
          <w:sz w:val="24"/>
          <w:szCs w:val="24"/>
        </w:rPr>
        <w:t>a</w:t>
      </w:r>
      <w:r w:rsidRPr="0027505B">
        <w:rPr>
          <w:rFonts w:ascii="Arial" w:eastAsia="Arial" w:hAnsi="Arial" w:cs="Arial"/>
          <w:sz w:val="24"/>
          <w:szCs w:val="24"/>
        </w:rPr>
        <w:t xml:space="preserve"> f</w:t>
      </w:r>
      <w:r w:rsidRPr="007723C0">
        <w:rPr>
          <w:rFonts w:ascii="Arial" w:eastAsia="Arial" w:hAnsi="Arial" w:cs="Arial"/>
          <w:sz w:val="24"/>
          <w:szCs w:val="24"/>
        </w:rPr>
        <w:t>or</w:t>
      </w:r>
      <w:r w:rsidRPr="0027505B">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w:t>
      </w:r>
      <w:r w:rsidRPr="007723C0">
        <w:rPr>
          <w:rFonts w:ascii="Arial" w:eastAsia="Arial" w:hAnsi="Arial" w:cs="Arial"/>
          <w:sz w:val="24"/>
          <w:szCs w:val="24"/>
        </w:rPr>
        <w:t>a</w:t>
      </w:r>
      <w:r w:rsidRPr="0027505B">
        <w:rPr>
          <w:rFonts w:ascii="Arial" w:eastAsia="Arial" w:hAnsi="Arial" w:cs="Arial"/>
          <w:sz w:val="24"/>
          <w:szCs w:val="24"/>
        </w:rPr>
        <w:t>ss</w:t>
      </w:r>
      <w:r w:rsidRPr="007723C0">
        <w:rPr>
          <w:rFonts w:ascii="Arial" w:eastAsia="Arial" w:hAnsi="Arial" w:cs="Arial"/>
          <w:sz w:val="24"/>
          <w:szCs w:val="24"/>
        </w:rPr>
        <w:t>e</w:t>
      </w:r>
      <w:r w:rsidRPr="0027505B">
        <w:rPr>
          <w:rFonts w:ascii="Arial" w:eastAsia="Arial" w:hAnsi="Arial" w:cs="Arial"/>
          <w:sz w:val="24"/>
          <w:szCs w:val="24"/>
        </w:rPr>
        <w:t>ss</w:t>
      </w:r>
      <w:r w:rsidRPr="007723C0">
        <w:rPr>
          <w:rFonts w:ascii="Arial" w:eastAsia="Arial" w:hAnsi="Arial" w:cs="Arial"/>
          <w:sz w:val="24"/>
          <w:szCs w:val="24"/>
        </w:rPr>
        <w:t>m</w:t>
      </w:r>
      <w:r w:rsidRPr="0027505B">
        <w:rPr>
          <w:rFonts w:ascii="Arial" w:eastAsia="Arial" w:hAnsi="Arial" w:cs="Arial"/>
          <w:sz w:val="24"/>
          <w:szCs w:val="24"/>
        </w:rPr>
        <w:t>e</w:t>
      </w:r>
      <w:r w:rsidRPr="007723C0">
        <w:rPr>
          <w:rFonts w:ascii="Arial" w:eastAsia="Arial" w:hAnsi="Arial" w:cs="Arial"/>
          <w:sz w:val="24"/>
          <w:szCs w:val="24"/>
        </w:rPr>
        <w:t>nt</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w:t>
      </w:r>
      <w:r w:rsidRPr="007723C0">
        <w:rPr>
          <w:rFonts w:ascii="Arial" w:eastAsia="Arial" w:hAnsi="Arial" w:cs="Arial"/>
          <w:sz w:val="24"/>
          <w:szCs w:val="24"/>
        </w:rPr>
        <w:t>pr</w:t>
      </w:r>
      <w:r w:rsidRPr="0027505B">
        <w:rPr>
          <w:rFonts w:ascii="Arial" w:eastAsia="Arial" w:hAnsi="Arial" w:cs="Arial"/>
          <w:sz w:val="24"/>
          <w:szCs w:val="24"/>
        </w:rPr>
        <w:t>o</w:t>
      </w:r>
      <w:r w:rsidRPr="007723C0">
        <w:rPr>
          <w:rFonts w:ascii="Arial" w:eastAsia="Arial" w:hAnsi="Arial" w:cs="Arial"/>
          <w:sz w:val="24"/>
          <w:szCs w:val="24"/>
        </w:rPr>
        <w:t>p</w:t>
      </w:r>
      <w:r w:rsidRPr="0027505B">
        <w:rPr>
          <w:rFonts w:ascii="Arial" w:eastAsia="Arial" w:hAnsi="Arial" w:cs="Arial"/>
          <w:sz w:val="24"/>
          <w:szCs w:val="24"/>
        </w:rPr>
        <w:t>on</w:t>
      </w:r>
      <w:r w:rsidRPr="007723C0">
        <w:rPr>
          <w:rFonts w:ascii="Arial" w:eastAsia="Arial" w:hAnsi="Arial" w:cs="Arial"/>
          <w:sz w:val="24"/>
          <w:szCs w:val="24"/>
        </w:rPr>
        <w:t>e</w:t>
      </w:r>
      <w:r w:rsidRPr="0027505B">
        <w:rPr>
          <w:rFonts w:ascii="Arial" w:eastAsia="Arial" w:hAnsi="Arial" w:cs="Arial"/>
          <w:sz w:val="24"/>
          <w:szCs w:val="24"/>
        </w:rPr>
        <w:t>nt’</w:t>
      </w:r>
      <w:r w:rsidRPr="007723C0">
        <w:rPr>
          <w:rFonts w:ascii="Arial" w:eastAsia="Arial" w:hAnsi="Arial" w:cs="Arial"/>
          <w:sz w:val="24"/>
          <w:szCs w:val="24"/>
        </w:rPr>
        <w:t>s</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bmissi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s</w:t>
      </w:r>
      <w:r w:rsidRPr="0027505B">
        <w:rPr>
          <w:rFonts w:ascii="Arial" w:eastAsia="Arial" w:hAnsi="Arial" w:cs="Arial"/>
          <w:sz w:val="24"/>
          <w:szCs w:val="24"/>
        </w:rPr>
        <w:t xml:space="preserve"> </w:t>
      </w:r>
      <w:r w:rsidRPr="007723C0">
        <w:rPr>
          <w:rFonts w:ascii="Arial" w:eastAsia="Arial" w:hAnsi="Arial" w:cs="Arial"/>
          <w:sz w:val="24"/>
          <w:szCs w:val="24"/>
        </w:rPr>
        <w:t>are</w:t>
      </w:r>
      <w:r w:rsidRPr="0027505B">
        <w:rPr>
          <w:rFonts w:ascii="Arial" w:eastAsia="Arial" w:hAnsi="Arial" w:cs="Arial"/>
          <w:sz w:val="24"/>
          <w:szCs w:val="24"/>
        </w:rPr>
        <w:t xml:space="preserve"> </w:t>
      </w:r>
      <w:r w:rsidRPr="007723C0">
        <w:rPr>
          <w:rFonts w:ascii="Arial" w:eastAsia="Arial" w:hAnsi="Arial" w:cs="Arial"/>
          <w:sz w:val="24"/>
          <w:szCs w:val="24"/>
        </w:rPr>
        <w:t>pre</w:t>
      </w:r>
      <w:r w:rsidRPr="0027505B">
        <w:rPr>
          <w:rFonts w:ascii="Arial" w:eastAsia="Arial" w:hAnsi="Arial" w:cs="Arial"/>
          <w:sz w:val="24"/>
          <w:szCs w:val="24"/>
        </w:rPr>
        <w:t>se</w:t>
      </w:r>
      <w:r w:rsidRPr="007723C0">
        <w:rPr>
          <w:rFonts w:ascii="Arial" w:eastAsia="Arial" w:hAnsi="Arial" w:cs="Arial"/>
          <w:sz w:val="24"/>
          <w:szCs w:val="24"/>
        </w:rPr>
        <w:t>nt</w:t>
      </w:r>
      <w:r w:rsidRPr="0027505B">
        <w:rPr>
          <w:rFonts w:ascii="Arial" w:eastAsia="Arial" w:hAnsi="Arial" w:cs="Arial"/>
          <w:sz w:val="24"/>
          <w:szCs w:val="24"/>
        </w:rPr>
        <w:t>e</w:t>
      </w:r>
      <w:r w:rsidRPr="007723C0">
        <w:rPr>
          <w:rFonts w:ascii="Arial" w:eastAsia="Arial" w:hAnsi="Arial" w:cs="Arial"/>
          <w:sz w:val="24"/>
          <w:szCs w:val="24"/>
        </w:rPr>
        <w:t>d</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th</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ta</w:t>
      </w:r>
      <w:r w:rsidRPr="0027505B">
        <w:rPr>
          <w:rFonts w:ascii="Arial" w:eastAsia="Arial" w:hAnsi="Arial" w:cs="Arial"/>
          <w:sz w:val="24"/>
          <w:szCs w:val="24"/>
        </w:rPr>
        <w:t>bl</w:t>
      </w:r>
      <w:r w:rsidRPr="007723C0">
        <w:rPr>
          <w:rFonts w:ascii="Arial" w:eastAsia="Arial" w:hAnsi="Arial" w:cs="Arial"/>
          <w:sz w:val="24"/>
          <w:szCs w:val="24"/>
        </w:rPr>
        <w:t>e</w:t>
      </w:r>
      <w:r w:rsidRPr="0027505B">
        <w:rPr>
          <w:rFonts w:ascii="Arial" w:eastAsia="Arial" w:hAnsi="Arial" w:cs="Arial"/>
          <w:sz w:val="24"/>
          <w:szCs w:val="24"/>
        </w:rPr>
        <w:t xml:space="preserve"> b</w:t>
      </w:r>
      <w:r w:rsidRPr="007723C0">
        <w:rPr>
          <w:rFonts w:ascii="Arial" w:eastAsia="Arial" w:hAnsi="Arial" w:cs="Arial"/>
          <w:sz w:val="24"/>
          <w:szCs w:val="24"/>
        </w:rPr>
        <w:t>e</w:t>
      </w:r>
      <w:r w:rsidRPr="0027505B">
        <w:rPr>
          <w:rFonts w:ascii="Arial" w:eastAsia="Arial" w:hAnsi="Arial" w:cs="Arial"/>
          <w:sz w:val="24"/>
          <w:szCs w:val="24"/>
        </w:rPr>
        <w:t>l</w:t>
      </w:r>
      <w:r w:rsidRPr="007723C0">
        <w:rPr>
          <w:rFonts w:ascii="Arial" w:eastAsia="Arial" w:hAnsi="Arial" w:cs="Arial"/>
          <w:sz w:val="24"/>
          <w:szCs w:val="24"/>
        </w:rPr>
        <w:t>ow,</w:t>
      </w:r>
      <w:r w:rsidRPr="0027505B">
        <w:rPr>
          <w:rFonts w:ascii="Arial" w:eastAsia="Arial" w:hAnsi="Arial" w:cs="Arial"/>
          <w:sz w:val="24"/>
          <w:szCs w:val="24"/>
        </w:rPr>
        <w:t xml:space="preserve"> alo</w:t>
      </w:r>
      <w:r w:rsidRPr="007723C0">
        <w:rPr>
          <w:rFonts w:ascii="Arial" w:eastAsia="Arial" w:hAnsi="Arial" w:cs="Arial"/>
          <w:sz w:val="24"/>
          <w:szCs w:val="24"/>
        </w:rPr>
        <w:t>ng</w:t>
      </w:r>
      <w:r w:rsidRPr="0027505B">
        <w:rPr>
          <w:rFonts w:ascii="Arial" w:eastAsia="Arial" w:hAnsi="Arial" w:cs="Arial"/>
          <w:sz w:val="24"/>
          <w:szCs w:val="24"/>
        </w:rPr>
        <w:t xml:space="preserve"> wi</w:t>
      </w:r>
      <w:r w:rsidRPr="007723C0">
        <w:rPr>
          <w:rFonts w:ascii="Arial" w:eastAsia="Arial" w:hAnsi="Arial" w:cs="Arial"/>
          <w:sz w:val="24"/>
          <w:szCs w:val="24"/>
        </w:rPr>
        <w:t>th</w:t>
      </w:r>
      <w:r w:rsidR="00DF3243" w:rsidRPr="007723C0">
        <w:rPr>
          <w:rFonts w:ascii="Arial" w:eastAsia="Arial" w:hAnsi="Arial" w:cs="Arial"/>
          <w:sz w:val="24"/>
          <w:szCs w:val="24"/>
        </w:rPr>
        <w:t xml:space="preserve"> </w:t>
      </w:r>
      <w:r w:rsidRPr="007723C0">
        <w:rPr>
          <w:rFonts w:ascii="Arial" w:eastAsia="Arial" w:hAnsi="Arial" w:cs="Arial"/>
          <w:sz w:val="24"/>
          <w:szCs w:val="24"/>
        </w:rPr>
        <w:t>the</w:t>
      </w:r>
      <w:r w:rsidRPr="0027505B">
        <w:rPr>
          <w:rFonts w:ascii="Arial" w:eastAsia="Arial" w:hAnsi="Arial" w:cs="Arial"/>
          <w:sz w:val="24"/>
          <w:szCs w:val="24"/>
        </w:rPr>
        <w:t xml:space="preserve"> w</w:t>
      </w:r>
      <w:r w:rsidRPr="007723C0">
        <w:rPr>
          <w:rFonts w:ascii="Arial" w:eastAsia="Arial" w:hAnsi="Arial" w:cs="Arial"/>
          <w:sz w:val="24"/>
          <w:szCs w:val="24"/>
        </w:rPr>
        <w:t>e</w:t>
      </w:r>
      <w:r w:rsidRPr="0027505B">
        <w:rPr>
          <w:rFonts w:ascii="Arial" w:eastAsia="Arial" w:hAnsi="Arial" w:cs="Arial"/>
          <w:sz w:val="24"/>
          <w:szCs w:val="24"/>
        </w:rPr>
        <w:t>ig</w:t>
      </w:r>
      <w:r w:rsidRPr="007723C0">
        <w:rPr>
          <w:rFonts w:ascii="Arial" w:eastAsia="Arial" w:hAnsi="Arial" w:cs="Arial"/>
          <w:sz w:val="24"/>
          <w:szCs w:val="24"/>
        </w:rPr>
        <w:t>ht</w:t>
      </w:r>
      <w:r w:rsidRPr="0027505B">
        <w:rPr>
          <w:rFonts w:ascii="Arial" w:eastAsia="Arial" w:hAnsi="Arial" w:cs="Arial"/>
          <w:sz w:val="24"/>
          <w:szCs w:val="24"/>
        </w:rPr>
        <w:t>i</w:t>
      </w:r>
      <w:r w:rsidRPr="007723C0">
        <w:rPr>
          <w:rFonts w:ascii="Arial" w:eastAsia="Arial" w:hAnsi="Arial" w:cs="Arial"/>
          <w:sz w:val="24"/>
          <w:szCs w:val="24"/>
        </w:rPr>
        <w:t>ng</w:t>
      </w:r>
      <w:r w:rsidRPr="0027505B">
        <w:rPr>
          <w:rFonts w:ascii="Arial" w:eastAsia="Arial" w:hAnsi="Arial" w:cs="Arial"/>
          <w:sz w:val="24"/>
          <w:szCs w:val="24"/>
        </w:rPr>
        <w:t xml:space="preserve"> </w:t>
      </w:r>
      <w:r w:rsidRPr="007723C0">
        <w:rPr>
          <w:rFonts w:ascii="Arial" w:eastAsia="Arial" w:hAnsi="Arial" w:cs="Arial"/>
          <w:sz w:val="24"/>
          <w:szCs w:val="24"/>
        </w:rPr>
        <w:t>of</w:t>
      </w:r>
      <w:r w:rsidRPr="0027505B">
        <w:rPr>
          <w:rFonts w:ascii="Arial" w:eastAsia="Arial" w:hAnsi="Arial" w:cs="Arial"/>
          <w:sz w:val="24"/>
          <w:szCs w:val="24"/>
        </w:rPr>
        <w:t xml:space="preserve"> e</w:t>
      </w:r>
      <w:r w:rsidRPr="007723C0">
        <w:rPr>
          <w:rFonts w:ascii="Arial" w:eastAsia="Arial" w:hAnsi="Arial" w:cs="Arial"/>
          <w:sz w:val="24"/>
          <w:szCs w:val="24"/>
        </w:rPr>
        <w:t>a</w:t>
      </w:r>
      <w:r w:rsidRPr="0027505B">
        <w:rPr>
          <w:rFonts w:ascii="Arial" w:eastAsia="Arial" w:hAnsi="Arial" w:cs="Arial"/>
          <w:sz w:val="24"/>
          <w:szCs w:val="24"/>
        </w:rPr>
        <w:t>c</w:t>
      </w:r>
      <w:r w:rsidRPr="007723C0">
        <w:rPr>
          <w:rFonts w:ascii="Arial" w:eastAsia="Arial" w:hAnsi="Arial" w:cs="Arial"/>
          <w:sz w:val="24"/>
          <w:szCs w:val="24"/>
        </w:rPr>
        <w:t>h.</w:t>
      </w:r>
    </w:p>
    <w:p w14:paraId="72474720" w14:textId="77777777" w:rsidR="001F7841" w:rsidRPr="0027505B" w:rsidRDefault="001F7841" w:rsidP="0027505B">
      <w:pPr>
        <w:rPr>
          <w:rFonts w:ascii="Arial" w:eastAsia="Arial" w:hAnsi="Arial" w:cs="Arial"/>
          <w:sz w:val="24"/>
          <w:szCs w:val="24"/>
        </w:rPr>
      </w:pPr>
    </w:p>
    <w:p w14:paraId="0D834FCE" w14:textId="7EEADC3D" w:rsidR="00852BA3" w:rsidRDefault="006A7614" w:rsidP="0027505B">
      <w:pPr>
        <w:rPr>
          <w:rFonts w:ascii="Arial" w:eastAsia="Arial" w:hAnsi="Arial" w:cs="Arial"/>
          <w:sz w:val="24"/>
          <w:szCs w:val="24"/>
        </w:rPr>
      </w:pPr>
      <w:r w:rsidRPr="0027505B">
        <w:rPr>
          <w:rFonts w:ascii="Arial" w:eastAsia="Arial" w:hAnsi="Arial" w:cs="Arial"/>
          <w:sz w:val="24"/>
          <w:szCs w:val="24"/>
        </w:rPr>
        <w:t>Pr</w:t>
      </w:r>
      <w:r w:rsidRPr="007723C0">
        <w:rPr>
          <w:rFonts w:ascii="Arial" w:eastAsia="Arial" w:hAnsi="Arial" w:cs="Arial"/>
          <w:sz w:val="24"/>
          <w:szCs w:val="24"/>
        </w:rPr>
        <w:t>o</w:t>
      </w:r>
      <w:r w:rsidRPr="0027505B">
        <w:rPr>
          <w:rFonts w:ascii="Arial" w:eastAsia="Arial" w:hAnsi="Arial" w:cs="Arial"/>
          <w:sz w:val="24"/>
          <w:szCs w:val="24"/>
        </w:rPr>
        <w:t>po</w:t>
      </w:r>
      <w:r w:rsidRPr="007723C0">
        <w:rPr>
          <w:rFonts w:ascii="Arial" w:eastAsia="Arial" w:hAnsi="Arial" w:cs="Arial"/>
          <w:sz w:val="24"/>
          <w:szCs w:val="24"/>
        </w:rPr>
        <w:t>n</w:t>
      </w:r>
      <w:r w:rsidRPr="0027505B">
        <w:rPr>
          <w:rFonts w:ascii="Arial" w:eastAsia="Arial" w:hAnsi="Arial" w:cs="Arial"/>
          <w:sz w:val="24"/>
          <w:szCs w:val="24"/>
        </w:rPr>
        <w:t>ent</w:t>
      </w:r>
      <w:r w:rsidRPr="007723C0">
        <w:rPr>
          <w:rFonts w:ascii="Arial" w:eastAsia="Arial" w:hAnsi="Arial" w:cs="Arial"/>
          <w:sz w:val="24"/>
          <w:szCs w:val="24"/>
        </w:rPr>
        <w:t>s</w:t>
      </w:r>
      <w:r w:rsidRPr="0027505B">
        <w:rPr>
          <w:rFonts w:ascii="Arial" w:eastAsia="Arial" w:hAnsi="Arial" w:cs="Arial"/>
          <w:sz w:val="24"/>
          <w:szCs w:val="24"/>
        </w:rPr>
        <w:t xml:space="preserve"> s</w:t>
      </w:r>
      <w:r w:rsidRPr="007723C0">
        <w:rPr>
          <w:rFonts w:ascii="Arial" w:eastAsia="Arial" w:hAnsi="Arial" w:cs="Arial"/>
          <w:sz w:val="24"/>
          <w:szCs w:val="24"/>
        </w:rPr>
        <w:t>h</w:t>
      </w:r>
      <w:r w:rsidRPr="0027505B">
        <w:rPr>
          <w:rFonts w:ascii="Arial" w:eastAsia="Arial" w:hAnsi="Arial" w:cs="Arial"/>
          <w:sz w:val="24"/>
          <w:szCs w:val="24"/>
        </w:rPr>
        <w:t>oul</w:t>
      </w:r>
      <w:r w:rsidRPr="007723C0">
        <w:rPr>
          <w:rFonts w:ascii="Arial" w:eastAsia="Arial" w:hAnsi="Arial" w:cs="Arial"/>
          <w:sz w:val="24"/>
          <w:szCs w:val="24"/>
        </w:rPr>
        <w:t>d</w:t>
      </w:r>
      <w:r w:rsidRPr="0027505B">
        <w:rPr>
          <w:rFonts w:ascii="Arial" w:eastAsia="Arial" w:hAnsi="Arial" w:cs="Arial"/>
          <w:sz w:val="24"/>
          <w:szCs w:val="24"/>
        </w:rPr>
        <w:t xml:space="preserve"> </w:t>
      </w:r>
      <w:r w:rsidRPr="007723C0">
        <w:rPr>
          <w:rFonts w:ascii="Arial" w:eastAsia="Arial" w:hAnsi="Arial" w:cs="Arial"/>
          <w:sz w:val="24"/>
          <w:szCs w:val="24"/>
        </w:rPr>
        <w:t>pre</w:t>
      </w:r>
      <w:r w:rsidRPr="0027505B">
        <w:rPr>
          <w:rFonts w:ascii="Arial" w:eastAsia="Arial" w:hAnsi="Arial" w:cs="Arial"/>
          <w:sz w:val="24"/>
          <w:szCs w:val="24"/>
        </w:rPr>
        <w:t>s</w:t>
      </w:r>
      <w:r w:rsidRPr="007723C0">
        <w:rPr>
          <w:rFonts w:ascii="Arial" w:eastAsia="Arial" w:hAnsi="Arial" w:cs="Arial"/>
          <w:sz w:val="24"/>
          <w:szCs w:val="24"/>
        </w:rPr>
        <w:t>e</w:t>
      </w:r>
      <w:r w:rsidRPr="0027505B">
        <w:rPr>
          <w:rFonts w:ascii="Arial" w:eastAsia="Arial" w:hAnsi="Arial" w:cs="Arial"/>
          <w:sz w:val="24"/>
          <w:szCs w:val="24"/>
        </w:rPr>
        <w:t>n</w:t>
      </w:r>
      <w:r w:rsidRPr="007723C0">
        <w:rPr>
          <w:rFonts w:ascii="Arial" w:eastAsia="Arial" w:hAnsi="Arial" w:cs="Arial"/>
          <w:sz w:val="24"/>
          <w:szCs w:val="24"/>
        </w:rPr>
        <w:t>t</w:t>
      </w:r>
      <w:r w:rsidRPr="0027505B">
        <w:rPr>
          <w:rFonts w:ascii="Arial" w:eastAsia="Arial" w:hAnsi="Arial" w:cs="Arial"/>
          <w:sz w:val="24"/>
          <w:szCs w:val="24"/>
        </w:rPr>
        <w:t xml:space="preserve"> s</w:t>
      </w:r>
      <w:r w:rsidRPr="007723C0">
        <w:rPr>
          <w:rFonts w:ascii="Arial" w:eastAsia="Arial" w:hAnsi="Arial" w:cs="Arial"/>
          <w:sz w:val="24"/>
          <w:szCs w:val="24"/>
        </w:rPr>
        <w:t>u</w:t>
      </w:r>
      <w:r w:rsidRPr="0027505B">
        <w:rPr>
          <w:rFonts w:ascii="Arial" w:eastAsia="Arial" w:hAnsi="Arial" w:cs="Arial"/>
          <w:sz w:val="24"/>
          <w:szCs w:val="24"/>
        </w:rPr>
        <w:t>b</w:t>
      </w:r>
      <w:r w:rsidRPr="007723C0">
        <w:rPr>
          <w:rFonts w:ascii="Arial" w:eastAsia="Arial" w:hAnsi="Arial" w:cs="Arial"/>
          <w:sz w:val="24"/>
          <w:szCs w:val="24"/>
        </w:rPr>
        <w:t>m</w:t>
      </w:r>
      <w:r w:rsidRPr="0027505B">
        <w:rPr>
          <w:rFonts w:ascii="Arial" w:eastAsia="Arial" w:hAnsi="Arial" w:cs="Arial"/>
          <w:sz w:val="24"/>
          <w:szCs w:val="24"/>
        </w:rPr>
        <w:t>issi</w:t>
      </w:r>
      <w:r w:rsidRPr="007723C0">
        <w:rPr>
          <w:rFonts w:ascii="Arial" w:eastAsia="Arial" w:hAnsi="Arial" w:cs="Arial"/>
          <w:sz w:val="24"/>
          <w:szCs w:val="24"/>
        </w:rPr>
        <w:t>o</w:t>
      </w:r>
      <w:r w:rsidRPr="0027505B">
        <w:rPr>
          <w:rFonts w:ascii="Arial" w:eastAsia="Arial" w:hAnsi="Arial" w:cs="Arial"/>
          <w:sz w:val="24"/>
          <w:szCs w:val="24"/>
        </w:rPr>
        <w:t>n</w:t>
      </w:r>
      <w:r w:rsidRPr="007723C0">
        <w:rPr>
          <w:rFonts w:ascii="Arial" w:eastAsia="Arial" w:hAnsi="Arial" w:cs="Arial"/>
          <w:sz w:val="24"/>
          <w:szCs w:val="24"/>
        </w:rPr>
        <w:t>s</w:t>
      </w:r>
      <w:r w:rsidRPr="0027505B">
        <w:rPr>
          <w:rFonts w:ascii="Arial" w:eastAsia="Arial" w:hAnsi="Arial" w:cs="Arial"/>
          <w:sz w:val="24"/>
          <w:szCs w:val="24"/>
        </w:rPr>
        <w:t xml:space="preserve"> i</w:t>
      </w:r>
      <w:r w:rsidRPr="007723C0">
        <w:rPr>
          <w:rFonts w:ascii="Arial" w:eastAsia="Arial" w:hAnsi="Arial" w:cs="Arial"/>
          <w:sz w:val="24"/>
          <w:szCs w:val="24"/>
        </w:rPr>
        <w:t>n</w:t>
      </w:r>
      <w:r w:rsidRPr="0027505B">
        <w:rPr>
          <w:rFonts w:ascii="Arial" w:eastAsia="Arial" w:hAnsi="Arial" w:cs="Arial"/>
          <w:sz w:val="24"/>
          <w:szCs w:val="24"/>
        </w:rPr>
        <w:t xml:space="preserve"> th</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sa</w:t>
      </w:r>
      <w:r w:rsidRPr="0027505B">
        <w:rPr>
          <w:rFonts w:ascii="Arial" w:eastAsia="Arial" w:hAnsi="Arial" w:cs="Arial"/>
          <w:sz w:val="24"/>
          <w:szCs w:val="24"/>
        </w:rPr>
        <w:t>m</w:t>
      </w:r>
      <w:r w:rsidRPr="007723C0">
        <w:rPr>
          <w:rFonts w:ascii="Arial" w:eastAsia="Arial" w:hAnsi="Arial" w:cs="Arial"/>
          <w:sz w:val="24"/>
          <w:szCs w:val="24"/>
        </w:rPr>
        <w:t>e</w:t>
      </w:r>
      <w:r w:rsidRPr="0027505B">
        <w:rPr>
          <w:rFonts w:ascii="Arial" w:eastAsia="Arial" w:hAnsi="Arial" w:cs="Arial"/>
          <w:sz w:val="24"/>
          <w:szCs w:val="24"/>
        </w:rPr>
        <w:t xml:space="preserve"> for</w:t>
      </w:r>
      <w:r w:rsidRPr="007723C0">
        <w:rPr>
          <w:rFonts w:ascii="Arial" w:eastAsia="Arial" w:hAnsi="Arial" w:cs="Arial"/>
          <w:sz w:val="24"/>
          <w:szCs w:val="24"/>
        </w:rPr>
        <w:t>m</w:t>
      </w:r>
      <w:r w:rsidRPr="0027505B">
        <w:rPr>
          <w:rFonts w:ascii="Arial" w:eastAsia="Arial" w:hAnsi="Arial" w:cs="Arial"/>
          <w:sz w:val="24"/>
          <w:szCs w:val="24"/>
        </w:rPr>
        <w:t>a</w:t>
      </w:r>
      <w:r w:rsidRPr="007723C0">
        <w:rPr>
          <w:rFonts w:ascii="Arial" w:eastAsia="Arial" w:hAnsi="Arial" w:cs="Arial"/>
          <w:sz w:val="24"/>
          <w:szCs w:val="24"/>
        </w:rPr>
        <w:t>t</w:t>
      </w:r>
      <w:r w:rsidRPr="0027505B">
        <w:rPr>
          <w:rFonts w:ascii="Arial" w:eastAsia="Arial" w:hAnsi="Arial" w:cs="Arial"/>
          <w:sz w:val="24"/>
          <w:szCs w:val="24"/>
        </w:rPr>
        <w:t xml:space="preserve"> a</w:t>
      </w:r>
      <w:r w:rsidRPr="007723C0">
        <w:rPr>
          <w:rFonts w:ascii="Arial" w:eastAsia="Arial" w:hAnsi="Arial" w:cs="Arial"/>
          <w:sz w:val="24"/>
          <w:szCs w:val="24"/>
        </w:rPr>
        <w:t>s</w:t>
      </w:r>
      <w:r w:rsidRPr="0027505B">
        <w:rPr>
          <w:rFonts w:ascii="Arial" w:eastAsia="Arial" w:hAnsi="Arial" w:cs="Arial"/>
          <w:sz w:val="24"/>
          <w:szCs w:val="24"/>
        </w:rPr>
        <w:t xml:space="preserve"> b</w:t>
      </w:r>
      <w:r w:rsidRPr="007723C0">
        <w:rPr>
          <w:rFonts w:ascii="Arial" w:eastAsia="Arial" w:hAnsi="Arial" w:cs="Arial"/>
          <w:sz w:val="24"/>
          <w:szCs w:val="24"/>
        </w:rPr>
        <w:t>e</w:t>
      </w:r>
      <w:r w:rsidRPr="0027505B">
        <w:rPr>
          <w:rFonts w:ascii="Arial" w:eastAsia="Arial" w:hAnsi="Arial" w:cs="Arial"/>
          <w:sz w:val="24"/>
          <w:szCs w:val="24"/>
        </w:rPr>
        <w:t>l</w:t>
      </w:r>
      <w:r w:rsidRPr="007723C0">
        <w:rPr>
          <w:rFonts w:ascii="Arial" w:eastAsia="Arial" w:hAnsi="Arial" w:cs="Arial"/>
          <w:sz w:val="24"/>
          <w:szCs w:val="24"/>
        </w:rPr>
        <w:t>ow</w:t>
      </w:r>
      <w:r w:rsidRPr="0027505B">
        <w:rPr>
          <w:rFonts w:ascii="Arial" w:eastAsia="Arial" w:hAnsi="Arial" w:cs="Arial"/>
          <w:sz w:val="24"/>
          <w:szCs w:val="24"/>
        </w:rPr>
        <w:t xml:space="preserve"> i</w:t>
      </w:r>
      <w:r w:rsidRPr="007723C0">
        <w:rPr>
          <w:rFonts w:ascii="Arial" w:eastAsia="Arial" w:hAnsi="Arial" w:cs="Arial"/>
          <w:sz w:val="24"/>
          <w:szCs w:val="24"/>
        </w:rPr>
        <w:t>f</w:t>
      </w:r>
      <w:r w:rsidRPr="0027505B">
        <w:rPr>
          <w:rFonts w:ascii="Arial" w:eastAsia="Arial" w:hAnsi="Arial" w:cs="Arial"/>
          <w:sz w:val="24"/>
          <w:szCs w:val="24"/>
        </w:rPr>
        <w:t xml:space="preserve"> </w:t>
      </w:r>
      <w:r w:rsidR="00852BA3" w:rsidRPr="0027505B">
        <w:rPr>
          <w:rFonts w:ascii="Arial" w:eastAsia="Arial" w:hAnsi="Arial" w:cs="Arial"/>
          <w:sz w:val="24"/>
          <w:szCs w:val="24"/>
        </w:rPr>
        <w:t>i</w:t>
      </w:r>
      <w:r w:rsidRPr="007723C0">
        <w:rPr>
          <w:rFonts w:ascii="Arial" w:eastAsia="Arial" w:hAnsi="Arial" w:cs="Arial"/>
          <w:sz w:val="24"/>
          <w:szCs w:val="24"/>
        </w:rPr>
        <w:t>n</w:t>
      </w:r>
      <w:r w:rsidRPr="0027505B">
        <w:rPr>
          <w:rFonts w:ascii="Arial" w:eastAsia="Arial" w:hAnsi="Arial" w:cs="Arial"/>
          <w:sz w:val="24"/>
          <w:szCs w:val="24"/>
        </w:rPr>
        <w:t>vi</w:t>
      </w:r>
      <w:r w:rsidRPr="007723C0">
        <w:rPr>
          <w:rFonts w:ascii="Arial" w:eastAsia="Arial" w:hAnsi="Arial" w:cs="Arial"/>
          <w:sz w:val="24"/>
          <w:szCs w:val="24"/>
        </w:rPr>
        <w:t>t</w:t>
      </w:r>
      <w:r w:rsidRPr="0027505B">
        <w:rPr>
          <w:rFonts w:ascii="Arial" w:eastAsia="Arial" w:hAnsi="Arial" w:cs="Arial"/>
          <w:sz w:val="24"/>
          <w:szCs w:val="24"/>
        </w:rPr>
        <w:t>e</w:t>
      </w:r>
      <w:r w:rsidRPr="007723C0">
        <w:rPr>
          <w:rFonts w:ascii="Arial" w:eastAsia="Arial" w:hAnsi="Arial" w:cs="Arial"/>
          <w:sz w:val="24"/>
          <w:szCs w:val="24"/>
        </w:rPr>
        <w:t>d</w:t>
      </w:r>
      <w:r w:rsidRPr="0027505B">
        <w:rPr>
          <w:rFonts w:ascii="Arial" w:eastAsia="Arial" w:hAnsi="Arial" w:cs="Arial"/>
          <w:sz w:val="24"/>
          <w:szCs w:val="24"/>
        </w:rPr>
        <w:t xml:space="preserve"> t</w:t>
      </w:r>
      <w:r w:rsidRPr="007723C0">
        <w:rPr>
          <w:rFonts w:ascii="Arial" w:eastAsia="Arial" w:hAnsi="Arial" w:cs="Arial"/>
          <w:sz w:val="24"/>
          <w:szCs w:val="24"/>
        </w:rPr>
        <w:t>o</w:t>
      </w:r>
      <w:r w:rsidRPr="0027505B">
        <w:rPr>
          <w:rFonts w:ascii="Arial" w:eastAsia="Arial" w:hAnsi="Arial" w:cs="Arial"/>
          <w:sz w:val="24"/>
          <w:szCs w:val="24"/>
        </w:rPr>
        <w:t xml:space="preserve"> S</w:t>
      </w:r>
      <w:r w:rsidRPr="007723C0">
        <w:rPr>
          <w:rFonts w:ascii="Arial" w:eastAsia="Arial" w:hAnsi="Arial" w:cs="Arial"/>
          <w:sz w:val="24"/>
          <w:szCs w:val="24"/>
        </w:rPr>
        <w:t>ta</w:t>
      </w:r>
      <w:r w:rsidRPr="0027505B">
        <w:rPr>
          <w:rFonts w:ascii="Arial" w:eastAsia="Arial" w:hAnsi="Arial" w:cs="Arial"/>
          <w:sz w:val="24"/>
          <w:szCs w:val="24"/>
        </w:rPr>
        <w:t>g</w:t>
      </w:r>
      <w:r w:rsidRPr="007723C0">
        <w:rPr>
          <w:rFonts w:ascii="Arial" w:eastAsia="Arial" w:hAnsi="Arial" w:cs="Arial"/>
          <w:sz w:val="24"/>
          <w:szCs w:val="24"/>
        </w:rPr>
        <w:t>e</w:t>
      </w:r>
      <w:r w:rsidRPr="0027505B">
        <w:rPr>
          <w:rFonts w:ascii="Arial" w:eastAsia="Arial" w:hAnsi="Arial" w:cs="Arial"/>
          <w:sz w:val="24"/>
          <w:szCs w:val="24"/>
        </w:rPr>
        <w:t xml:space="preserve"> </w:t>
      </w:r>
      <w:r w:rsidRPr="007723C0">
        <w:rPr>
          <w:rFonts w:ascii="Arial" w:eastAsia="Arial" w:hAnsi="Arial" w:cs="Arial"/>
          <w:sz w:val="24"/>
          <w:szCs w:val="24"/>
        </w:rPr>
        <w:t xml:space="preserve">2. </w:t>
      </w:r>
    </w:p>
    <w:p w14:paraId="13101862" w14:textId="77777777" w:rsidR="00C1281C" w:rsidRDefault="00C1281C" w:rsidP="002B6209">
      <w:pPr>
        <w:spacing w:before="47"/>
        <w:ind w:left="199" w:right="157"/>
        <w:rPr>
          <w:rFonts w:ascii="Arial" w:eastAsia="Arial" w:hAnsi="Arial" w:cs="Arial"/>
          <w:sz w:val="24"/>
          <w:szCs w:val="24"/>
        </w:rPr>
      </w:pPr>
    </w:p>
    <w:p w14:paraId="0C38486A" w14:textId="7A869764" w:rsidR="00852BA3" w:rsidRPr="00852BA3" w:rsidRDefault="006A7614" w:rsidP="0027505B">
      <w:pPr>
        <w:rPr>
          <w:rFonts w:ascii="Arial" w:eastAsia="Arial" w:hAnsi="Arial" w:cs="Arial"/>
          <w:sz w:val="24"/>
          <w:szCs w:val="24"/>
        </w:rPr>
      </w:pPr>
      <w:r w:rsidRPr="00105705">
        <w:rPr>
          <w:rFonts w:ascii="Arial" w:eastAsia="Arial" w:hAnsi="Arial" w:cs="Arial"/>
          <w:b/>
          <w:sz w:val="24"/>
          <w:szCs w:val="24"/>
        </w:rPr>
        <w:t xml:space="preserve">Table </w:t>
      </w:r>
      <w:r w:rsidR="00851249" w:rsidRPr="00105705">
        <w:rPr>
          <w:rFonts w:ascii="Arial" w:eastAsia="Arial" w:hAnsi="Arial" w:cs="Arial"/>
          <w:b/>
          <w:sz w:val="24"/>
          <w:szCs w:val="24"/>
        </w:rPr>
        <w:t>2</w:t>
      </w:r>
      <w:r w:rsidRPr="00105705">
        <w:rPr>
          <w:rFonts w:ascii="Arial" w:eastAsia="Arial" w:hAnsi="Arial" w:cs="Arial"/>
          <w:b/>
          <w:sz w:val="24"/>
          <w:szCs w:val="24"/>
        </w:rPr>
        <w:t xml:space="preserve"> </w:t>
      </w:r>
      <w:r w:rsidR="00105705" w:rsidRPr="00105705">
        <w:rPr>
          <w:rFonts w:ascii="Arial" w:eastAsia="Arial" w:hAnsi="Arial" w:cs="Arial"/>
          <w:b/>
          <w:sz w:val="24"/>
          <w:szCs w:val="24"/>
        </w:rPr>
        <w:t>-</w:t>
      </w:r>
      <w:r w:rsidR="00105705">
        <w:rPr>
          <w:rFonts w:ascii="Arial" w:eastAsia="Arial" w:hAnsi="Arial" w:cs="Arial"/>
          <w:sz w:val="24"/>
          <w:szCs w:val="24"/>
        </w:rPr>
        <w:t xml:space="preserve"> </w:t>
      </w:r>
      <w:r w:rsidRPr="0027505B">
        <w:rPr>
          <w:rFonts w:ascii="Arial" w:eastAsia="Arial" w:hAnsi="Arial" w:cs="Arial"/>
          <w:sz w:val="24"/>
          <w:szCs w:val="24"/>
        </w:rPr>
        <w:t>W</w:t>
      </w:r>
      <w:r w:rsidRPr="002B6209">
        <w:rPr>
          <w:rFonts w:ascii="Arial" w:eastAsia="Arial" w:hAnsi="Arial" w:cs="Arial"/>
          <w:sz w:val="24"/>
          <w:szCs w:val="24"/>
        </w:rPr>
        <w:t>eig</w:t>
      </w:r>
      <w:r w:rsidRPr="0027505B">
        <w:rPr>
          <w:rFonts w:ascii="Arial" w:eastAsia="Arial" w:hAnsi="Arial" w:cs="Arial"/>
          <w:sz w:val="24"/>
          <w:szCs w:val="24"/>
        </w:rPr>
        <w:t>ht</w:t>
      </w:r>
      <w:r w:rsidRPr="002B6209">
        <w:rPr>
          <w:rFonts w:ascii="Arial" w:eastAsia="Arial" w:hAnsi="Arial" w:cs="Arial"/>
          <w:sz w:val="24"/>
          <w:szCs w:val="24"/>
        </w:rPr>
        <w:t>ing</w:t>
      </w:r>
      <w:r w:rsidRPr="0027505B">
        <w:rPr>
          <w:rFonts w:ascii="Arial" w:eastAsia="Arial" w:hAnsi="Arial" w:cs="Arial"/>
          <w:sz w:val="24"/>
          <w:szCs w:val="24"/>
        </w:rPr>
        <w:t xml:space="preserve"> </w:t>
      </w:r>
      <w:r w:rsidRPr="002B6209">
        <w:rPr>
          <w:rFonts w:ascii="Arial" w:eastAsia="Arial" w:hAnsi="Arial" w:cs="Arial"/>
          <w:sz w:val="24"/>
          <w:szCs w:val="24"/>
        </w:rPr>
        <w:t>of</w:t>
      </w:r>
      <w:r w:rsidRPr="0027505B">
        <w:rPr>
          <w:rFonts w:ascii="Arial" w:eastAsia="Arial" w:hAnsi="Arial" w:cs="Arial"/>
          <w:sz w:val="24"/>
          <w:szCs w:val="24"/>
        </w:rPr>
        <w:t xml:space="preserve"> </w:t>
      </w:r>
      <w:r w:rsidRPr="002B6209">
        <w:rPr>
          <w:rFonts w:ascii="Arial" w:eastAsia="Arial" w:hAnsi="Arial" w:cs="Arial"/>
          <w:sz w:val="24"/>
          <w:szCs w:val="24"/>
        </w:rPr>
        <w:t>s</w:t>
      </w:r>
      <w:r w:rsidRPr="0027505B">
        <w:rPr>
          <w:rFonts w:ascii="Arial" w:eastAsia="Arial" w:hAnsi="Arial" w:cs="Arial"/>
          <w:sz w:val="24"/>
          <w:szCs w:val="24"/>
        </w:rPr>
        <w:t>ub-</w:t>
      </w:r>
      <w:r w:rsidRPr="002B6209">
        <w:rPr>
          <w:rFonts w:ascii="Arial" w:eastAsia="Arial" w:hAnsi="Arial" w:cs="Arial"/>
          <w:sz w:val="24"/>
          <w:szCs w:val="24"/>
        </w:rPr>
        <w:t>c</w:t>
      </w:r>
      <w:r w:rsidRPr="0027505B">
        <w:rPr>
          <w:rFonts w:ascii="Arial" w:eastAsia="Arial" w:hAnsi="Arial" w:cs="Arial"/>
          <w:sz w:val="24"/>
          <w:szCs w:val="24"/>
        </w:rPr>
        <w:t>r</w:t>
      </w:r>
      <w:r w:rsidRPr="002B6209">
        <w:rPr>
          <w:rFonts w:ascii="Arial" w:eastAsia="Arial" w:hAnsi="Arial" w:cs="Arial"/>
          <w:sz w:val="24"/>
          <w:szCs w:val="24"/>
        </w:rPr>
        <w:t>ite</w:t>
      </w:r>
      <w:r w:rsidRPr="0027505B">
        <w:rPr>
          <w:rFonts w:ascii="Arial" w:eastAsia="Arial" w:hAnsi="Arial" w:cs="Arial"/>
          <w:sz w:val="24"/>
          <w:szCs w:val="24"/>
        </w:rPr>
        <w:t>ri</w:t>
      </w:r>
      <w:r w:rsidRPr="002B6209">
        <w:rPr>
          <w:rFonts w:ascii="Arial" w:eastAsia="Arial" w:hAnsi="Arial" w:cs="Arial"/>
          <w:sz w:val="24"/>
          <w:szCs w:val="24"/>
        </w:rPr>
        <w:t>a</w:t>
      </w:r>
      <w:r w:rsidRPr="0027505B">
        <w:rPr>
          <w:rFonts w:ascii="Arial" w:eastAsia="Arial" w:hAnsi="Arial" w:cs="Arial"/>
          <w:sz w:val="24"/>
          <w:szCs w:val="24"/>
        </w:rPr>
        <w:t xml:space="preserve"> f</w:t>
      </w:r>
      <w:r w:rsidRPr="002B6209">
        <w:rPr>
          <w:rFonts w:ascii="Arial" w:eastAsia="Arial" w:hAnsi="Arial" w:cs="Arial"/>
          <w:sz w:val="24"/>
          <w:szCs w:val="24"/>
        </w:rPr>
        <w:t>or</w:t>
      </w:r>
      <w:r w:rsidRPr="0027505B">
        <w:rPr>
          <w:rFonts w:ascii="Arial" w:eastAsia="Arial" w:hAnsi="Arial" w:cs="Arial"/>
          <w:sz w:val="24"/>
          <w:szCs w:val="24"/>
        </w:rPr>
        <w:t xml:space="preserve"> </w:t>
      </w:r>
      <w:r w:rsidR="002B6209" w:rsidRPr="0027505B">
        <w:rPr>
          <w:rFonts w:ascii="Arial" w:eastAsia="Arial" w:hAnsi="Arial" w:cs="Arial"/>
          <w:sz w:val="24"/>
          <w:szCs w:val="24"/>
        </w:rPr>
        <w:t xml:space="preserve">individual, business or organization </w:t>
      </w:r>
      <w:r w:rsidRPr="002B6209">
        <w:rPr>
          <w:rFonts w:ascii="Arial" w:eastAsia="Arial" w:hAnsi="Arial" w:cs="Arial"/>
          <w:sz w:val="24"/>
          <w:szCs w:val="24"/>
        </w:rPr>
        <w:t>o</w:t>
      </w:r>
      <w:r w:rsidRPr="0027505B">
        <w:rPr>
          <w:rFonts w:ascii="Arial" w:eastAsia="Arial" w:hAnsi="Arial" w:cs="Arial"/>
          <w:sz w:val="24"/>
          <w:szCs w:val="24"/>
        </w:rPr>
        <w:t>p</w:t>
      </w:r>
      <w:r w:rsidRPr="002B6209">
        <w:rPr>
          <w:rFonts w:ascii="Arial" w:eastAsia="Arial" w:hAnsi="Arial" w:cs="Arial"/>
          <w:sz w:val="24"/>
          <w:szCs w:val="24"/>
        </w:rPr>
        <w:t>e</w:t>
      </w:r>
      <w:r w:rsidRPr="0027505B">
        <w:rPr>
          <w:rFonts w:ascii="Arial" w:eastAsia="Arial" w:hAnsi="Arial" w:cs="Arial"/>
          <w:sz w:val="24"/>
          <w:szCs w:val="24"/>
        </w:rPr>
        <w:t>r</w:t>
      </w:r>
      <w:r w:rsidRPr="002B6209">
        <w:rPr>
          <w:rFonts w:ascii="Arial" w:eastAsia="Arial" w:hAnsi="Arial" w:cs="Arial"/>
          <w:sz w:val="24"/>
          <w:szCs w:val="24"/>
        </w:rPr>
        <w:t>ati</w:t>
      </w:r>
      <w:r w:rsidRPr="0027505B">
        <w:rPr>
          <w:rFonts w:ascii="Arial" w:eastAsia="Arial" w:hAnsi="Arial" w:cs="Arial"/>
          <w:sz w:val="24"/>
          <w:szCs w:val="24"/>
        </w:rPr>
        <w:t>o</w:t>
      </w:r>
      <w:r w:rsidRPr="002B6209">
        <w:rPr>
          <w:rFonts w:ascii="Arial" w:eastAsia="Arial" w:hAnsi="Arial" w:cs="Arial"/>
          <w:sz w:val="24"/>
          <w:szCs w:val="24"/>
        </w:rPr>
        <w:t>ns</w:t>
      </w:r>
      <w:r w:rsidRPr="00852BA3">
        <w:rPr>
          <w:rFonts w:ascii="Arial" w:eastAsia="Arial" w:hAnsi="Arial" w:cs="Arial"/>
          <w:sz w:val="24"/>
          <w:szCs w:val="24"/>
        </w:rPr>
        <w:t xml:space="preserve"> </w:t>
      </w:r>
    </w:p>
    <w:p w14:paraId="6497B23F" w14:textId="5BD563AF" w:rsidR="001F7841" w:rsidRPr="00852BA3" w:rsidRDefault="006A7614" w:rsidP="0027505B">
      <w:pPr>
        <w:rPr>
          <w:rFonts w:ascii="Arial" w:eastAsia="Arial" w:hAnsi="Arial" w:cs="Arial"/>
          <w:sz w:val="24"/>
          <w:szCs w:val="24"/>
        </w:rPr>
      </w:pPr>
      <w:r w:rsidRPr="00852BA3">
        <w:rPr>
          <w:rFonts w:ascii="Arial" w:eastAsia="Arial" w:hAnsi="Arial" w:cs="Arial"/>
          <w:sz w:val="24"/>
          <w:szCs w:val="24"/>
        </w:rPr>
        <w:t>Cr</w:t>
      </w:r>
      <w:r w:rsidRPr="0027505B">
        <w:rPr>
          <w:rFonts w:ascii="Arial" w:eastAsia="Arial" w:hAnsi="Arial" w:cs="Arial"/>
          <w:sz w:val="24"/>
          <w:szCs w:val="24"/>
        </w:rPr>
        <w:t>it</w:t>
      </w:r>
      <w:r w:rsidRPr="00852BA3">
        <w:rPr>
          <w:rFonts w:ascii="Arial" w:eastAsia="Arial" w:hAnsi="Arial" w:cs="Arial"/>
          <w:sz w:val="24"/>
          <w:szCs w:val="24"/>
        </w:rPr>
        <w:t>e</w:t>
      </w:r>
      <w:r w:rsidRPr="0027505B">
        <w:rPr>
          <w:rFonts w:ascii="Arial" w:eastAsia="Arial" w:hAnsi="Arial" w:cs="Arial"/>
          <w:sz w:val="24"/>
          <w:szCs w:val="24"/>
        </w:rPr>
        <w:t>r</w:t>
      </w:r>
      <w:r w:rsidRPr="00852BA3">
        <w:rPr>
          <w:rFonts w:ascii="Arial" w:eastAsia="Arial" w:hAnsi="Arial" w:cs="Arial"/>
          <w:sz w:val="24"/>
          <w:szCs w:val="24"/>
        </w:rPr>
        <w:t>ion</w:t>
      </w:r>
      <w:r w:rsidRPr="0027505B">
        <w:rPr>
          <w:rFonts w:ascii="Arial" w:eastAsia="Arial" w:hAnsi="Arial" w:cs="Arial"/>
          <w:sz w:val="24"/>
          <w:szCs w:val="24"/>
        </w:rPr>
        <w:t xml:space="preserve"> </w:t>
      </w:r>
      <w:r w:rsidR="002B6209" w:rsidRPr="0027505B">
        <w:rPr>
          <w:rFonts w:ascii="Arial" w:eastAsia="Arial" w:hAnsi="Arial" w:cs="Arial"/>
          <w:sz w:val="24"/>
          <w:szCs w:val="24"/>
        </w:rPr>
        <w:t>-</w:t>
      </w:r>
      <w:r w:rsidRPr="00852BA3">
        <w:rPr>
          <w:rFonts w:ascii="Arial" w:eastAsia="Arial" w:hAnsi="Arial" w:cs="Arial"/>
          <w:sz w:val="24"/>
          <w:szCs w:val="24"/>
        </w:rPr>
        <w:t xml:space="preserve"> </w:t>
      </w:r>
      <w:r w:rsidR="002B6209">
        <w:rPr>
          <w:rFonts w:ascii="Arial" w:eastAsia="Arial" w:hAnsi="Arial" w:cs="Arial"/>
          <w:sz w:val="24"/>
          <w:szCs w:val="24"/>
        </w:rPr>
        <w:t>Individual, business or o</w:t>
      </w:r>
      <w:r w:rsidRPr="0027505B">
        <w:rPr>
          <w:rFonts w:ascii="Arial" w:eastAsia="Arial" w:hAnsi="Arial" w:cs="Arial"/>
          <w:sz w:val="24"/>
          <w:szCs w:val="24"/>
        </w:rPr>
        <w:t>r</w:t>
      </w:r>
      <w:r w:rsidRPr="00852BA3">
        <w:rPr>
          <w:rFonts w:ascii="Arial" w:eastAsia="Arial" w:hAnsi="Arial" w:cs="Arial"/>
          <w:sz w:val="24"/>
          <w:szCs w:val="24"/>
        </w:rPr>
        <w:t>gan</w:t>
      </w:r>
      <w:r w:rsidRPr="0027505B">
        <w:rPr>
          <w:rFonts w:ascii="Arial" w:eastAsia="Arial" w:hAnsi="Arial" w:cs="Arial"/>
          <w:sz w:val="24"/>
          <w:szCs w:val="24"/>
        </w:rPr>
        <w:t>i</w:t>
      </w:r>
      <w:r w:rsidRPr="00852BA3">
        <w:rPr>
          <w:rFonts w:ascii="Arial" w:eastAsia="Arial" w:hAnsi="Arial" w:cs="Arial"/>
          <w:sz w:val="24"/>
          <w:szCs w:val="24"/>
        </w:rPr>
        <w:t>s</w:t>
      </w:r>
      <w:r w:rsidRPr="0027505B">
        <w:rPr>
          <w:rFonts w:ascii="Arial" w:eastAsia="Arial" w:hAnsi="Arial" w:cs="Arial"/>
          <w:sz w:val="24"/>
          <w:szCs w:val="24"/>
        </w:rPr>
        <w:t>at</w:t>
      </w:r>
      <w:r w:rsidRPr="00852BA3">
        <w:rPr>
          <w:rFonts w:ascii="Arial" w:eastAsia="Arial" w:hAnsi="Arial" w:cs="Arial"/>
          <w:sz w:val="24"/>
          <w:szCs w:val="24"/>
        </w:rPr>
        <w:t>ion</w:t>
      </w:r>
      <w:r w:rsidRPr="0027505B">
        <w:rPr>
          <w:rFonts w:ascii="Arial" w:eastAsia="Arial" w:hAnsi="Arial" w:cs="Arial"/>
          <w:sz w:val="24"/>
          <w:szCs w:val="24"/>
        </w:rPr>
        <w:t xml:space="preserve"> </w:t>
      </w:r>
      <w:r w:rsidRPr="00852BA3">
        <w:rPr>
          <w:rFonts w:ascii="Arial" w:eastAsia="Arial" w:hAnsi="Arial" w:cs="Arial"/>
          <w:sz w:val="24"/>
          <w:szCs w:val="24"/>
        </w:rPr>
        <w:t>o</w:t>
      </w:r>
      <w:r w:rsidRPr="0027505B">
        <w:rPr>
          <w:rFonts w:ascii="Arial" w:eastAsia="Arial" w:hAnsi="Arial" w:cs="Arial"/>
          <w:sz w:val="24"/>
          <w:szCs w:val="24"/>
        </w:rPr>
        <w:t>p</w:t>
      </w:r>
      <w:r w:rsidRPr="00852BA3">
        <w:rPr>
          <w:rFonts w:ascii="Arial" w:eastAsia="Arial" w:hAnsi="Arial" w:cs="Arial"/>
          <w:sz w:val="24"/>
          <w:szCs w:val="24"/>
        </w:rPr>
        <w:t>e</w:t>
      </w:r>
      <w:r w:rsidRPr="0027505B">
        <w:rPr>
          <w:rFonts w:ascii="Arial" w:eastAsia="Arial" w:hAnsi="Arial" w:cs="Arial"/>
          <w:sz w:val="24"/>
          <w:szCs w:val="24"/>
        </w:rPr>
        <w:t>r</w:t>
      </w:r>
      <w:r w:rsidRPr="00852BA3">
        <w:rPr>
          <w:rFonts w:ascii="Arial" w:eastAsia="Arial" w:hAnsi="Arial" w:cs="Arial"/>
          <w:sz w:val="24"/>
          <w:szCs w:val="24"/>
        </w:rPr>
        <w:t>ati</w:t>
      </w:r>
      <w:r w:rsidRPr="0027505B">
        <w:rPr>
          <w:rFonts w:ascii="Arial" w:eastAsia="Arial" w:hAnsi="Arial" w:cs="Arial"/>
          <w:sz w:val="24"/>
          <w:szCs w:val="24"/>
        </w:rPr>
        <w:t>o</w:t>
      </w:r>
      <w:r w:rsidRPr="00852BA3">
        <w:rPr>
          <w:rFonts w:ascii="Arial" w:eastAsia="Arial" w:hAnsi="Arial" w:cs="Arial"/>
          <w:sz w:val="24"/>
          <w:szCs w:val="24"/>
        </w:rPr>
        <w:t>ns</w:t>
      </w:r>
    </w:p>
    <w:p w14:paraId="2A9E0E21" w14:textId="77777777" w:rsidR="001F7841" w:rsidRPr="007723C0" w:rsidRDefault="001F7841">
      <w:pPr>
        <w:spacing w:before="12" w:line="200" w:lineRule="exact"/>
        <w:rPr>
          <w:rFonts w:ascii="Arial" w:hAnsi="Arial" w:cs="Arial"/>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640"/>
        <w:gridCol w:w="6437"/>
        <w:gridCol w:w="1274"/>
      </w:tblGrid>
      <w:tr w:rsidR="001F7841" w:rsidRPr="007723C0" w14:paraId="4126B67C" w14:textId="77777777" w:rsidTr="00670192">
        <w:trPr>
          <w:trHeight w:hRule="exact" w:val="628"/>
          <w:jc w:val="center"/>
        </w:trPr>
        <w:tc>
          <w:tcPr>
            <w:tcW w:w="1640" w:type="dxa"/>
            <w:tcBorders>
              <w:top w:val="single" w:sz="5" w:space="0" w:color="000000"/>
              <w:left w:val="single" w:sz="5" w:space="0" w:color="000000"/>
              <w:bottom w:val="single" w:sz="5" w:space="0" w:color="000000"/>
              <w:right w:val="single" w:sz="5" w:space="0" w:color="000000"/>
            </w:tcBorders>
          </w:tcPr>
          <w:p w14:paraId="0C90C967" w14:textId="5B67EB9C" w:rsidR="001F7841" w:rsidRPr="007723C0" w:rsidRDefault="00852BA3">
            <w:pPr>
              <w:spacing w:before="2" w:line="220" w:lineRule="exact"/>
              <w:ind w:left="102" w:right="485"/>
              <w:rPr>
                <w:rFonts w:ascii="Arial" w:eastAsia="Arial" w:hAnsi="Arial" w:cs="Arial"/>
                <w:sz w:val="24"/>
                <w:szCs w:val="24"/>
              </w:rPr>
            </w:pPr>
            <w:r>
              <w:rPr>
                <w:rFonts w:ascii="Arial" w:eastAsia="Arial" w:hAnsi="Arial" w:cs="Arial"/>
                <w:b/>
                <w:i/>
                <w:spacing w:val="-1"/>
                <w:sz w:val="24"/>
                <w:szCs w:val="24"/>
              </w:rPr>
              <w:t>Criterion</w:t>
            </w:r>
          </w:p>
        </w:tc>
        <w:tc>
          <w:tcPr>
            <w:tcW w:w="6437" w:type="dxa"/>
            <w:tcBorders>
              <w:top w:val="single" w:sz="5" w:space="0" w:color="000000"/>
              <w:left w:val="single" w:sz="5" w:space="0" w:color="000000"/>
              <w:bottom w:val="single" w:sz="5" w:space="0" w:color="000000"/>
              <w:right w:val="single" w:sz="5" w:space="0" w:color="000000"/>
            </w:tcBorders>
          </w:tcPr>
          <w:p w14:paraId="298B3DD9" w14:textId="77777777" w:rsidR="001F7841" w:rsidRPr="007723C0" w:rsidRDefault="006A7614">
            <w:pPr>
              <w:spacing w:line="220" w:lineRule="exact"/>
              <w:ind w:left="102"/>
              <w:rPr>
                <w:rFonts w:ascii="Arial" w:eastAsia="Arial" w:hAnsi="Arial" w:cs="Arial"/>
                <w:sz w:val="24"/>
                <w:szCs w:val="24"/>
              </w:rPr>
            </w:pPr>
            <w:r w:rsidRPr="007723C0">
              <w:rPr>
                <w:rFonts w:ascii="Arial" w:eastAsia="Arial" w:hAnsi="Arial" w:cs="Arial"/>
                <w:b/>
                <w:i/>
                <w:spacing w:val="-1"/>
                <w:sz w:val="24"/>
                <w:szCs w:val="24"/>
              </w:rPr>
              <w:t>S</w:t>
            </w:r>
            <w:r w:rsidRPr="007723C0">
              <w:rPr>
                <w:rFonts w:ascii="Arial" w:eastAsia="Arial" w:hAnsi="Arial" w:cs="Arial"/>
                <w:b/>
                <w:i/>
                <w:sz w:val="24"/>
                <w:szCs w:val="24"/>
              </w:rPr>
              <w:t>ubmis</w:t>
            </w:r>
            <w:r w:rsidRPr="007723C0">
              <w:rPr>
                <w:rFonts w:ascii="Arial" w:eastAsia="Arial" w:hAnsi="Arial" w:cs="Arial"/>
                <w:b/>
                <w:i/>
                <w:spacing w:val="2"/>
                <w:sz w:val="24"/>
                <w:szCs w:val="24"/>
              </w:rPr>
              <w:t>s</w:t>
            </w:r>
            <w:r w:rsidRPr="007723C0">
              <w:rPr>
                <w:rFonts w:ascii="Arial" w:eastAsia="Arial" w:hAnsi="Arial" w:cs="Arial"/>
                <w:b/>
                <w:i/>
                <w:sz w:val="24"/>
                <w:szCs w:val="24"/>
              </w:rPr>
              <w:t>ion</w:t>
            </w:r>
            <w:r w:rsidRPr="007723C0">
              <w:rPr>
                <w:rFonts w:ascii="Arial" w:eastAsia="Arial" w:hAnsi="Arial" w:cs="Arial"/>
                <w:b/>
                <w:i/>
                <w:spacing w:val="-10"/>
                <w:sz w:val="24"/>
                <w:szCs w:val="24"/>
              </w:rPr>
              <w:t xml:space="preserve"> </w:t>
            </w:r>
            <w:r w:rsidRPr="007723C0">
              <w:rPr>
                <w:rFonts w:ascii="Arial" w:eastAsia="Arial" w:hAnsi="Arial" w:cs="Arial"/>
                <w:b/>
                <w:i/>
                <w:spacing w:val="-1"/>
                <w:sz w:val="24"/>
                <w:szCs w:val="24"/>
              </w:rPr>
              <w:t>r</w:t>
            </w:r>
            <w:r w:rsidRPr="007723C0">
              <w:rPr>
                <w:rFonts w:ascii="Arial" w:eastAsia="Arial" w:hAnsi="Arial" w:cs="Arial"/>
                <w:b/>
                <w:i/>
                <w:sz w:val="24"/>
                <w:szCs w:val="24"/>
              </w:rPr>
              <w:t>eq</w:t>
            </w:r>
            <w:r w:rsidRPr="007723C0">
              <w:rPr>
                <w:rFonts w:ascii="Arial" w:eastAsia="Arial" w:hAnsi="Arial" w:cs="Arial"/>
                <w:b/>
                <w:i/>
                <w:spacing w:val="1"/>
                <w:sz w:val="24"/>
                <w:szCs w:val="24"/>
              </w:rPr>
              <w:t>u</w:t>
            </w:r>
            <w:r w:rsidRPr="007723C0">
              <w:rPr>
                <w:rFonts w:ascii="Arial" w:eastAsia="Arial" w:hAnsi="Arial" w:cs="Arial"/>
                <w:b/>
                <w:i/>
                <w:spacing w:val="2"/>
                <w:sz w:val="24"/>
                <w:szCs w:val="24"/>
              </w:rPr>
              <w:t>i</w:t>
            </w:r>
            <w:r w:rsidRPr="007723C0">
              <w:rPr>
                <w:rFonts w:ascii="Arial" w:eastAsia="Arial" w:hAnsi="Arial" w:cs="Arial"/>
                <w:b/>
                <w:i/>
                <w:spacing w:val="-1"/>
                <w:sz w:val="24"/>
                <w:szCs w:val="24"/>
              </w:rPr>
              <w:t>r</w:t>
            </w:r>
            <w:r w:rsidRPr="007723C0">
              <w:rPr>
                <w:rFonts w:ascii="Arial" w:eastAsia="Arial" w:hAnsi="Arial" w:cs="Arial"/>
                <w:b/>
                <w:i/>
                <w:sz w:val="24"/>
                <w:szCs w:val="24"/>
              </w:rPr>
              <w:t>emen</w:t>
            </w:r>
            <w:r w:rsidRPr="007723C0">
              <w:rPr>
                <w:rFonts w:ascii="Arial" w:eastAsia="Arial" w:hAnsi="Arial" w:cs="Arial"/>
                <w:b/>
                <w:i/>
                <w:spacing w:val="1"/>
                <w:sz w:val="24"/>
                <w:szCs w:val="24"/>
              </w:rPr>
              <w:t>t</w:t>
            </w:r>
            <w:r w:rsidRPr="007723C0">
              <w:rPr>
                <w:rFonts w:ascii="Arial" w:eastAsia="Arial" w:hAnsi="Arial" w:cs="Arial"/>
                <w:b/>
                <w:i/>
                <w:sz w:val="24"/>
                <w:szCs w:val="24"/>
              </w:rPr>
              <w:t>s</w:t>
            </w:r>
          </w:p>
        </w:tc>
        <w:tc>
          <w:tcPr>
            <w:tcW w:w="1274" w:type="dxa"/>
            <w:tcBorders>
              <w:top w:val="single" w:sz="5" w:space="0" w:color="000000"/>
              <w:left w:val="single" w:sz="5" w:space="0" w:color="000000"/>
              <w:bottom w:val="single" w:sz="5" w:space="0" w:color="000000"/>
              <w:right w:val="single" w:sz="5" w:space="0" w:color="000000"/>
            </w:tcBorders>
          </w:tcPr>
          <w:p w14:paraId="5DD087F8" w14:textId="77777777" w:rsidR="001F7841" w:rsidRPr="007723C0" w:rsidRDefault="006A7614">
            <w:pPr>
              <w:spacing w:line="220" w:lineRule="exact"/>
              <w:ind w:left="100"/>
              <w:rPr>
                <w:rFonts w:ascii="Arial" w:eastAsia="Arial" w:hAnsi="Arial" w:cs="Arial"/>
                <w:sz w:val="24"/>
                <w:szCs w:val="24"/>
              </w:rPr>
            </w:pPr>
            <w:r w:rsidRPr="007723C0">
              <w:rPr>
                <w:rFonts w:ascii="Arial" w:eastAsia="Arial" w:hAnsi="Arial" w:cs="Arial"/>
                <w:b/>
                <w:i/>
                <w:sz w:val="24"/>
                <w:szCs w:val="24"/>
              </w:rPr>
              <w:t>%</w:t>
            </w:r>
          </w:p>
          <w:p w14:paraId="23FD22A4" w14:textId="77777777" w:rsidR="001F7841" w:rsidRPr="007723C0" w:rsidRDefault="006A7614">
            <w:pPr>
              <w:ind w:left="100"/>
              <w:rPr>
                <w:rFonts w:ascii="Arial" w:eastAsia="Arial" w:hAnsi="Arial" w:cs="Arial"/>
                <w:sz w:val="24"/>
                <w:szCs w:val="24"/>
              </w:rPr>
            </w:pPr>
            <w:r w:rsidRPr="007723C0">
              <w:rPr>
                <w:rFonts w:ascii="Arial" w:eastAsia="Arial" w:hAnsi="Arial" w:cs="Arial"/>
                <w:b/>
                <w:i/>
                <w:spacing w:val="1"/>
                <w:sz w:val="24"/>
                <w:szCs w:val="24"/>
              </w:rPr>
              <w:t>w</w:t>
            </w:r>
            <w:r w:rsidRPr="007723C0">
              <w:rPr>
                <w:rFonts w:ascii="Arial" w:eastAsia="Arial" w:hAnsi="Arial" w:cs="Arial"/>
                <w:b/>
                <w:i/>
                <w:sz w:val="24"/>
                <w:szCs w:val="24"/>
              </w:rPr>
              <w:t>eig</w:t>
            </w:r>
            <w:r w:rsidRPr="007723C0">
              <w:rPr>
                <w:rFonts w:ascii="Arial" w:eastAsia="Arial" w:hAnsi="Arial" w:cs="Arial"/>
                <w:b/>
                <w:i/>
                <w:spacing w:val="1"/>
                <w:sz w:val="24"/>
                <w:szCs w:val="24"/>
              </w:rPr>
              <w:t>ht</w:t>
            </w:r>
            <w:r w:rsidRPr="007723C0">
              <w:rPr>
                <w:rFonts w:ascii="Arial" w:eastAsia="Arial" w:hAnsi="Arial" w:cs="Arial"/>
                <w:b/>
                <w:i/>
                <w:sz w:val="24"/>
                <w:szCs w:val="24"/>
              </w:rPr>
              <w:t>ing</w:t>
            </w:r>
          </w:p>
        </w:tc>
      </w:tr>
      <w:tr w:rsidR="001F7841" w:rsidRPr="007723C0" w14:paraId="74281634" w14:textId="77777777" w:rsidTr="00BB4561">
        <w:trPr>
          <w:trHeight w:hRule="exact" w:val="1275"/>
          <w:jc w:val="center"/>
        </w:trPr>
        <w:tc>
          <w:tcPr>
            <w:tcW w:w="1640" w:type="dxa"/>
            <w:tcBorders>
              <w:top w:val="single" w:sz="5" w:space="0" w:color="000000"/>
              <w:left w:val="single" w:sz="5" w:space="0" w:color="000000"/>
              <w:bottom w:val="single" w:sz="5" w:space="0" w:color="000000"/>
              <w:right w:val="single" w:sz="5" w:space="0" w:color="000000"/>
            </w:tcBorders>
          </w:tcPr>
          <w:p w14:paraId="053382C6" w14:textId="77777777" w:rsidR="001F7841" w:rsidRPr="007723C0" w:rsidRDefault="006A7614">
            <w:pPr>
              <w:spacing w:line="220" w:lineRule="exact"/>
              <w:ind w:left="102"/>
              <w:rPr>
                <w:rFonts w:ascii="Arial" w:eastAsia="Arial" w:hAnsi="Arial" w:cs="Arial"/>
                <w:sz w:val="24"/>
                <w:szCs w:val="24"/>
              </w:rPr>
            </w:pPr>
            <w:r w:rsidRPr="007723C0">
              <w:rPr>
                <w:rFonts w:ascii="Arial" w:eastAsia="Arial" w:hAnsi="Arial" w:cs="Arial"/>
                <w:b/>
                <w:sz w:val="24"/>
                <w:szCs w:val="24"/>
              </w:rPr>
              <w:t>1.1</w:t>
            </w:r>
          </w:p>
        </w:tc>
        <w:tc>
          <w:tcPr>
            <w:tcW w:w="6437" w:type="dxa"/>
            <w:tcBorders>
              <w:top w:val="single" w:sz="5" w:space="0" w:color="000000"/>
              <w:left w:val="single" w:sz="5" w:space="0" w:color="000000"/>
              <w:bottom w:val="single" w:sz="5" w:space="0" w:color="000000"/>
              <w:right w:val="single" w:sz="5" w:space="0" w:color="000000"/>
            </w:tcBorders>
          </w:tcPr>
          <w:p w14:paraId="47C68AC7" w14:textId="4939228E" w:rsidR="00852BA3" w:rsidRPr="00852BA3" w:rsidRDefault="00852BA3" w:rsidP="00852BA3">
            <w:pPr>
              <w:ind w:left="102" w:right="2321"/>
              <w:rPr>
                <w:rFonts w:ascii="Arial" w:eastAsia="Arial" w:hAnsi="Arial" w:cs="Arial"/>
                <w:b/>
                <w:sz w:val="24"/>
                <w:szCs w:val="24"/>
              </w:rPr>
            </w:pPr>
            <w:r w:rsidRPr="00852BA3">
              <w:rPr>
                <w:rFonts w:ascii="Arial" w:eastAsia="Arial" w:hAnsi="Arial" w:cs="Arial"/>
                <w:b/>
                <w:spacing w:val="-1"/>
                <w:sz w:val="24"/>
                <w:szCs w:val="24"/>
              </w:rPr>
              <w:t>Shuttle and Associated Services.</w:t>
            </w:r>
          </w:p>
          <w:p w14:paraId="51E5BB0B" w14:textId="4A2B66BF" w:rsidR="001F7841" w:rsidRDefault="00851249" w:rsidP="00852BA3">
            <w:pPr>
              <w:spacing w:before="2"/>
              <w:ind w:left="102" w:right="78"/>
              <w:rPr>
                <w:rFonts w:ascii="Arial" w:eastAsia="Arial" w:hAnsi="Arial" w:cs="Arial"/>
                <w:sz w:val="24"/>
                <w:szCs w:val="24"/>
              </w:rPr>
            </w:pPr>
            <w:r w:rsidRPr="007723C0">
              <w:rPr>
                <w:rFonts w:ascii="Arial" w:eastAsia="Arial" w:hAnsi="Arial" w:cs="Arial"/>
                <w:spacing w:val="-1"/>
                <w:sz w:val="24"/>
                <w:szCs w:val="24"/>
              </w:rPr>
              <w:t>S</w:t>
            </w:r>
            <w:r w:rsidRPr="007723C0">
              <w:rPr>
                <w:rFonts w:ascii="Arial" w:eastAsia="Arial" w:hAnsi="Arial" w:cs="Arial"/>
                <w:sz w:val="24"/>
                <w:szCs w:val="24"/>
              </w:rPr>
              <w:t>p</w:t>
            </w:r>
            <w:r w:rsidRPr="007723C0">
              <w:rPr>
                <w:rFonts w:ascii="Arial" w:eastAsia="Arial" w:hAnsi="Arial" w:cs="Arial"/>
                <w:spacing w:val="-1"/>
                <w:sz w:val="24"/>
                <w:szCs w:val="24"/>
              </w:rPr>
              <w:t>e</w:t>
            </w:r>
            <w:r w:rsidRPr="007723C0">
              <w:rPr>
                <w:rFonts w:ascii="Arial" w:eastAsia="Arial" w:hAnsi="Arial" w:cs="Arial"/>
                <w:spacing w:val="1"/>
                <w:sz w:val="24"/>
                <w:szCs w:val="24"/>
              </w:rPr>
              <w:t>ci</w:t>
            </w:r>
            <w:r w:rsidRPr="007723C0">
              <w:rPr>
                <w:rFonts w:ascii="Arial" w:eastAsia="Arial" w:hAnsi="Arial" w:cs="Arial"/>
                <w:sz w:val="24"/>
                <w:szCs w:val="24"/>
              </w:rPr>
              <w:t xml:space="preserve">fy </w:t>
            </w:r>
            <w:r w:rsidRPr="007723C0">
              <w:rPr>
                <w:rFonts w:ascii="Arial" w:eastAsia="Arial" w:hAnsi="Arial" w:cs="Arial"/>
                <w:spacing w:val="3"/>
                <w:sz w:val="24"/>
                <w:szCs w:val="24"/>
              </w:rPr>
              <w:t>the</w:t>
            </w:r>
            <w:r w:rsidRPr="007723C0">
              <w:rPr>
                <w:rFonts w:ascii="Arial" w:eastAsia="Arial" w:hAnsi="Arial" w:cs="Arial"/>
                <w:sz w:val="24"/>
                <w:szCs w:val="24"/>
              </w:rPr>
              <w:t xml:space="preserve"> r</w:t>
            </w:r>
            <w:r w:rsidRPr="007723C0">
              <w:rPr>
                <w:rFonts w:ascii="Arial" w:eastAsia="Arial" w:hAnsi="Arial" w:cs="Arial"/>
                <w:spacing w:val="5"/>
                <w:sz w:val="24"/>
                <w:szCs w:val="24"/>
              </w:rPr>
              <w:t>ange</w:t>
            </w:r>
            <w:r w:rsidRPr="007723C0">
              <w:rPr>
                <w:rFonts w:ascii="Arial" w:eastAsia="Arial" w:hAnsi="Arial" w:cs="Arial"/>
                <w:sz w:val="24"/>
                <w:szCs w:val="24"/>
              </w:rPr>
              <w:t xml:space="preserve"> </w:t>
            </w:r>
            <w:r w:rsidRPr="007723C0">
              <w:rPr>
                <w:rFonts w:ascii="Arial" w:eastAsia="Arial" w:hAnsi="Arial" w:cs="Arial"/>
                <w:spacing w:val="4"/>
                <w:sz w:val="24"/>
                <w:szCs w:val="24"/>
              </w:rPr>
              <w:t>of</w:t>
            </w:r>
            <w:r w:rsidR="006A7614" w:rsidRPr="007723C0">
              <w:rPr>
                <w:rFonts w:ascii="Arial" w:eastAsia="Arial" w:hAnsi="Arial" w:cs="Arial"/>
                <w:spacing w:val="9"/>
                <w:sz w:val="24"/>
                <w:szCs w:val="24"/>
              </w:rPr>
              <w:t xml:space="preserve"> </w:t>
            </w:r>
            <w:r w:rsidRPr="007723C0">
              <w:rPr>
                <w:rFonts w:ascii="Arial" w:eastAsia="Arial" w:hAnsi="Arial" w:cs="Arial"/>
                <w:spacing w:val="9"/>
                <w:sz w:val="24"/>
                <w:szCs w:val="24"/>
              </w:rPr>
              <w:t xml:space="preserve">service/s </w:t>
            </w:r>
            <w:r w:rsidRPr="007723C0">
              <w:rPr>
                <w:rFonts w:ascii="Arial" w:eastAsia="Arial" w:hAnsi="Arial" w:cs="Arial"/>
                <w:spacing w:val="1"/>
                <w:sz w:val="24"/>
                <w:szCs w:val="24"/>
              </w:rPr>
              <w:t>you will offer</w:t>
            </w:r>
            <w:r w:rsidR="006A7614" w:rsidRPr="007723C0">
              <w:rPr>
                <w:rFonts w:ascii="Arial" w:eastAsia="Arial" w:hAnsi="Arial" w:cs="Arial"/>
                <w:spacing w:val="1"/>
                <w:sz w:val="24"/>
                <w:szCs w:val="24"/>
              </w:rPr>
              <w:t xml:space="preserve"> </w:t>
            </w:r>
            <w:r w:rsidR="006A7614" w:rsidRPr="007723C0">
              <w:rPr>
                <w:rFonts w:ascii="Arial" w:eastAsia="Arial" w:hAnsi="Arial" w:cs="Arial"/>
                <w:spacing w:val="2"/>
                <w:sz w:val="24"/>
                <w:szCs w:val="24"/>
              </w:rPr>
              <w:t>t</w:t>
            </w:r>
            <w:r w:rsidR="006A7614" w:rsidRPr="007723C0">
              <w:rPr>
                <w:rFonts w:ascii="Arial" w:eastAsia="Arial" w:hAnsi="Arial" w:cs="Arial"/>
                <w:sz w:val="24"/>
                <w:szCs w:val="24"/>
              </w:rPr>
              <w:t>o</w:t>
            </w:r>
            <w:r w:rsidR="006A7614" w:rsidRPr="007723C0">
              <w:rPr>
                <w:rFonts w:ascii="Arial" w:eastAsia="Arial" w:hAnsi="Arial" w:cs="Arial"/>
                <w:spacing w:val="7"/>
                <w:sz w:val="24"/>
                <w:szCs w:val="24"/>
              </w:rPr>
              <w:t xml:space="preserve"> </w:t>
            </w:r>
            <w:r w:rsidR="006A7614" w:rsidRPr="007723C0">
              <w:rPr>
                <w:rFonts w:ascii="Arial" w:eastAsia="Arial" w:hAnsi="Arial" w:cs="Arial"/>
                <w:spacing w:val="1"/>
                <w:sz w:val="24"/>
                <w:szCs w:val="24"/>
              </w:rPr>
              <w:t>v</w:t>
            </w:r>
            <w:r w:rsidR="006A7614" w:rsidRPr="007723C0">
              <w:rPr>
                <w:rFonts w:ascii="Arial" w:eastAsia="Arial" w:hAnsi="Arial" w:cs="Arial"/>
                <w:spacing w:val="-1"/>
                <w:sz w:val="24"/>
                <w:szCs w:val="24"/>
              </w:rPr>
              <w:t>i</w:t>
            </w:r>
            <w:r w:rsidR="006A7614" w:rsidRPr="007723C0">
              <w:rPr>
                <w:rFonts w:ascii="Arial" w:eastAsia="Arial" w:hAnsi="Arial" w:cs="Arial"/>
                <w:spacing w:val="1"/>
                <w:sz w:val="24"/>
                <w:szCs w:val="24"/>
              </w:rPr>
              <w:t>s</w:t>
            </w:r>
            <w:r w:rsidR="006A7614" w:rsidRPr="007723C0">
              <w:rPr>
                <w:rFonts w:ascii="Arial" w:eastAsia="Arial" w:hAnsi="Arial" w:cs="Arial"/>
                <w:spacing w:val="-1"/>
                <w:sz w:val="24"/>
                <w:szCs w:val="24"/>
              </w:rPr>
              <w:t>i</w:t>
            </w:r>
            <w:r w:rsidR="006A7614" w:rsidRPr="007723C0">
              <w:rPr>
                <w:rFonts w:ascii="Arial" w:eastAsia="Arial" w:hAnsi="Arial" w:cs="Arial"/>
                <w:sz w:val="24"/>
                <w:szCs w:val="24"/>
              </w:rPr>
              <w:t>tors</w:t>
            </w:r>
            <w:r w:rsidR="006A7614" w:rsidRPr="007723C0">
              <w:rPr>
                <w:rFonts w:ascii="Arial" w:eastAsia="Arial" w:hAnsi="Arial" w:cs="Arial"/>
                <w:spacing w:val="4"/>
                <w:sz w:val="24"/>
                <w:szCs w:val="24"/>
              </w:rPr>
              <w:t xml:space="preserve"> </w:t>
            </w:r>
            <w:r w:rsidR="006A7614" w:rsidRPr="007723C0">
              <w:rPr>
                <w:rFonts w:ascii="Arial" w:eastAsia="Arial" w:hAnsi="Arial" w:cs="Arial"/>
                <w:sz w:val="24"/>
                <w:szCs w:val="24"/>
              </w:rPr>
              <w:t>thr</w:t>
            </w:r>
            <w:r w:rsidR="006A7614" w:rsidRPr="007723C0">
              <w:rPr>
                <w:rFonts w:ascii="Arial" w:eastAsia="Arial" w:hAnsi="Arial" w:cs="Arial"/>
                <w:spacing w:val="2"/>
                <w:sz w:val="24"/>
                <w:szCs w:val="24"/>
              </w:rPr>
              <w:t>o</w:t>
            </w:r>
            <w:r w:rsidR="006A7614" w:rsidRPr="007723C0">
              <w:rPr>
                <w:rFonts w:ascii="Arial" w:eastAsia="Arial" w:hAnsi="Arial" w:cs="Arial"/>
                <w:sz w:val="24"/>
                <w:szCs w:val="24"/>
              </w:rPr>
              <w:t>u</w:t>
            </w:r>
            <w:r w:rsidR="006A7614" w:rsidRPr="007723C0">
              <w:rPr>
                <w:rFonts w:ascii="Arial" w:eastAsia="Arial" w:hAnsi="Arial" w:cs="Arial"/>
                <w:spacing w:val="-1"/>
                <w:sz w:val="24"/>
                <w:szCs w:val="24"/>
              </w:rPr>
              <w:t>g</w:t>
            </w:r>
            <w:r w:rsidR="006A7614" w:rsidRPr="007723C0">
              <w:rPr>
                <w:rFonts w:ascii="Arial" w:eastAsia="Arial" w:hAnsi="Arial" w:cs="Arial"/>
                <w:sz w:val="24"/>
                <w:szCs w:val="24"/>
              </w:rPr>
              <w:t>h</w:t>
            </w:r>
            <w:r w:rsidR="006A7614" w:rsidRPr="007723C0">
              <w:rPr>
                <w:rFonts w:ascii="Arial" w:eastAsia="Arial" w:hAnsi="Arial" w:cs="Arial"/>
                <w:spacing w:val="2"/>
                <w:sz w:val="24"/>
                <w:szCs w:val="24"/>
              </w:rPr>
              <w:t xml:space="preserve"> </w:t>
            </w:r>
            <w:r w:rsidR="006A7614" w:rsidRPr="007723C0">
              <w:rPr>
                <w:rFonts w:ascii="Arial" w:eastAsia="Arial" w:hAnsi="Arial" w:cs="Arial"/>
                <w:spacing w:val="1"/>
                <w:sz w:val="24"/>
                <w:szCs w:val="24"/>
              </w:rPr>
              <w:t>y</w:t>
            </w:r>
            <w:r w:rsidR="006A7614" w:rsidRPr="007723C0">
              <w:rPr>
                <w:rFonts w:ascii="Arial" w:eastAsia="Arial" w:hAnsi="Arial" w:cs="Arial"/>
                <w:spacing w:val="2"/>
                <w:sz w:val="24"/>
                <w:szCs w:val="24"/>
              </w:rPr>
              <w:t>o</w:t>
            </w:r>
            <w:r w:rsidR="006A7614" w:rsidRPr="007723C0">
              <w:rPr>
                <w:rFonts w:ascii="Arial" w:eastAsia="Arial" w:hAnsi="Arial" w:cs="Arial"/>
                <w:sz w:val="24"/>
                <w:szCs w:val="24"/>
              </w:rPr>
              <w:t>ur</w:t>
            </w:r>
            <w:r w:rsidR="006A7614" w:rsidRPr="007723C0">
              <w:rPr>
                <w:rFonts w:ascii="Arial" w:eastAsia="Arial" w:hAnsi="Arial" w:cs="Arial"/>
                <w:spacing w:val="8"/>
                <w:sz w:val="24"/>
                <w:szCs w:val="24"/>
              </w:rPr>
              <w:t xml:space="preserve"> </w:t>
            </w:r>
            <w:r w:rsidR="006A7614" w:rsidRPr="007723C0">
              <w:rPr>
                <w:rFonts w:ascii="Arial" w:eastAsia="Arial" w:hAnsi="Arial" w:cs="Arial"/>
                <w:sz w:val="24"/>
                <w:szCs w:val="24"/>
              </w:rPr>
              <w:t>propos</w:t>
            </w:r>
            <w:r w:rsidR="006A7614" w:rsidRPr="007723C0">
              <w:rPr>
                <w:rFonts w:ascii="Arial" w:eastAsia="Arial" w:hAnsi="Arial" w:cs="Arial"/>
                <w:spacing w:val="2"/>
                <w:sz w:val="24"/>
                <w:szCs w:val="24"/>
              </w:rPr>
              <w:t>a</w:t>
            </w:r>
            <w:r w:rsidR="006A7614" w:rsidRPr="007723C0">
              <w:rPr>
                <w:rFonts w:ascii="Arial" w:eastAsia="Arial" w:hAnsi="Arial" w:cs="Arial"/>
                <w:sz w:val="24"/>
                <w:szCs w:val="24"/>
              </w:rPr>
              <w:t>l a</w:t>
            </w:r>
            <w:r w:rsidR="006A7614" w:rsidRPr="007723C0">
              <w:rPr>
                <w:rFonts w:ascii="Arial" w:eastAsia="Arial" w:hAnsi="Arial" w:cs="Arial"/>
                <w:spacing w:val="1"/>
                <w:sz w:val="24"/>
                <w:szCs w:val="24"/>
              </w:rPr>
              <w:t>n</w:t>
            </w:r>
            <w:r w:rsidR="006A7614" w:rsidRPr="007723C0">
              <w:rPr>
                <w:rFonts w:ascii="Arial" w:eastAsia="Arial" w:hAnsi="Arial" w:cs="Arial"/>
                <w:sz w:val="24"/>
                <w:szCs w:val="24"/>
              </w:rPr>
              <w:t>d</w:t>
            </w:r>
            <w:r w:rsidR="006A7614" w:rsidRPr="007723C0">
              <w:rPr>
                <w:rFonts w:ascii="Arial" w:eastAsia="Arial" w:hAnsi="Arial" w:cs="Arial"/>
                <w:spacing w:val="5"/>
                <w:sz w:val="24"/>
                <w:szCs w:val="24"/>
              </w:rPr>
              <w:t xml:space="preserve"> </w:t>
            </w:r>
            <w:r w:rsidR="006A7614" w:rsidRPr="007723C0">
              <w:rPr>
                <w:rFonts w:ascii="Arial" w:eastAsia="Arial" w:hAnsi="Arial" w:cs="Arial"/>
                <w:sz w:val="24"/>
                <w:szCs w:val="24"/>
              </w:rPr>
              <w:t>wh</w:t>
            </w:r>
            <w:r w:rsidR="006A7614" w:rsidRPr="007723C0">
              <w:rPr>
                <w:rFonts w:ascii="Arial" w:eastAsia="Arial" w:hAnsi="Arial" w:cs="Arial"/>
                <w:spacing w:val="2"/>
                <w:sz w:val="24"/>
                <w:szCs w:val="24"/>
              </w:rPr>
              <w:t>a</w:t>
            </w:r>
            <w:r w:rsidR="006A7614" w:rsidRPr="007723C0">
              <w:rPr>
                <w:rFonts w:ascii="Arial" w:eastAsia="Arial" w:hAnsi="Arial" w:cs="Arial"/>
                <w:sz w:val="24"/>
                <w:szCs w:val="24"/>
              </w:rPr>
              <w:t>t w</w:t>
            </w:r>
            <w:r w:rsidR="006A7614" w:rsidRPr="007723C0">
              <w:rPr>
                <w:rFonts w:ascii="Arial" w:eastAsia="Arial" w:hAnsi="Arial" w:cs="Arial"/>
                <w:spacing w:val="-1"/>
                <w:sz w:val="24"/>
                <w:szCs w:val="24"/>
              </w:rPr>
              <w:t>i</w:t>
            </w:r>
            <w:r w:rsidR="006A7614" w:rsidRPr="007723C0">
              <w:rPr>
                <w:rFonts w:ascii="Arial" w:eastAsia="Arial" w:hAnsi="Arial" w:cs="Arial"/>
                <w:spacing w:val="1"/>
                <w:sz w:val="24"/>
                <w:szCs w:val="24"/>
              </w:rPr>
              <w:t>l</w:t>
            </w:r>
            <w:r w:rsidR="006A7614" w:rsidRPr="007723C0">
              <w:rPr>
                <w:rFonts w:ascii="Arial" w:eastAsia="Arial" w:hAnsi="Arial" w:cs="Arial"/>
                <w:sz w:val="24"/>
                <w:szCs w:val="24"/>
              </w:rPr>
              <w:t>l</w:t>
            </w:r>
            <w:r w:rsidR="006A7614" w:rsidRPr="007723C0">
              <w:rPr>
                <w:rFonts w:ascii="Arial" w:eastAsia="Arial" w:hAnsi="Arial" w:cs="Arial"/>
                <w:spacing w:val="-4"/>
                <w:sz w:val="24"/>
                <w:szCs w:val="24"/>
              </w:rPr>
              <w:t xml:space="preserve"> </w:t>
            </w:r>
            <w:r w:rsidR="006A7614" w:rsidRPr="007723C0">
              <w:rPr>
                <w:rFonts w:ascii="Arial" w:eastAsia="Arial" w:hAnsi="Arial" w:cs="Arial"/>
                <w:spacing w:val="2"/>
                <w:sz w:val="24"/>
                <w:szCs w:val="24"/>
              </w:rPr>
              <w:t>b</w:t>
            </w:r>
            <w:r w:rsidR="006A7614" w:rsidRPr="007723C0">
              <w:rPr>
                <w:rFonts w:ascii="Arial" w:eastAsia="Arial" w:hAnsi="Arial" w:cs="Arial"/>
                <w:sz w:val="24"/>
                <w:szCs w:val="24"/>
              </w:rPr>
              <w:t>e</w:t>
            </w:r>
            <w:r w:rsidR="006A7614" w:rsidRPr="007723C0">
              <w:rPr>
                <w:rFonts w:ascii="Arial" w:eastAsia="Arial" w:hAnsi="Arial" w:cs="Arial"/>
                <w:spacing w:val="-2"/>
                <w:sz w:val="24"/>
                <w:szCs w:val="24"/>
              </w:rPr>
              <w:t xml:space="preserve"> </w:t>
            </w:r>
            <w:r w:rsidR="006A7614" w:rsidRPr="007723C0">
              <w:rPr>
                <w:rFonts w:ascii="Arial" w:eastAsia="Arial" w:hAnsi="Arial" w:cs="Arial"/>
                <w:sz w:val="24"/>
                <w:szCs w:val="24"/>
              </w:rPr>
              <w:t>re</w:t>
            </w:r>
            <w:r w:rsidR="006A7614" w:rsidRPr="007723C0">
              <w:rPr>
                <w:rFonts w:ascii="Arial" w:eastAsia="Arial" w:hAnsi="Arial" w:cs="Arial"/>
                <w:spacing w:val="2"/>
                <w:sz w:val="24"/>
                <w:szCs w:val="24"/>
              </w:rPr>
              <w:t>q</w:t>
            </w:r>
            <w:r w:rsidR="006A7614" w:rsidRPr="007723C0">
              <w:rPr>
                <w:rFonts w:ascii="Arial" w:eastAsia="Arial" w:hAnsi="Arial" w:cs="Arial"/>
                <w:sz w:val="24"/>
                <w:szCs w:val="24"/>
              </w:rPr>
              <w:t>u</w:t>
            </w:r>
            <w:r w:rsidR="006A7614" w:rsidRPr="007723C0">
              <w:rPr>
                <w:rFonts w:ascii="Arial" w:eastAsia="Arial" w:hAnsi="Arial" w:cs="Arial"/>
                <w:spacing w:val="-1"/>
                <w:sz w:val="24"/>
                <w:szCs w:val="24"/>
              </w:rPr>
              <w:t>i</w:t>
            </w:r>
            <w:r w:rsidR="006A7614" w:rsidRPr="007723C0">
              <w:rPr>
                <w:rFonts w:ascii="Arial" w:eastAsia="Arial" w:hAnsi="Arial" w:cs="Arial"/>
                <w:spacing w:val="1"/>
                <w:sz w:val="24"/>
                <w:szCs w:val="24"/>
              </w:rPr>
              <w:t>r</w:t>
            </w:r>
            <w:r w:rsidR="006A7614" w:rsidRPr="007723C0">
              <w:rPr>
                <w:rFonts w:ascii="Arial" w:eastAsia="Arial" w:hAnsi="Arial" w:cs="Arial"/>
                <w:spacing w:val="2"/>
                <w:sz w:val="24"/>
                <w:szCs w:val="24"/>
              </w:rPr>
              <w:t>e</w:t>
            </w:r>
            <w:r w:rsidR="006A7614" w:rsidRPr="007723C0">
              <w:rPr>
                <w:rFonts w:ascii="Arial" w:eastAsia="Arial" w:hAnsi="Arial" w:cs="Arial"/>
                <w:sz w:val="24"/>
                <w:szCs w:val="24"/>
              </w:rPr>
              <w:t>d</w:t>
            </w:r>
            <w:r w:rsidRPr="007723C0">
              <w:rPr>
                <w:rFonts w:ascii="Arial" w:eastAsia="Arial" w:hAnsi="Arial" w:cs="Arial"/>
                <w:sz w:val="24"/>
                <w:szCs w:val="24"/>
              </w:rPr>
              <w:t xml:space="preserve"> </w:t>
            </w:r>
            <w:r w:rsidR="006A7614" w:rsidRPr="007723C0">
              <w:rPr>
                <w:rFonts w:ascii="Arial" w:eastAsia="Arial" w:hAnsi="Arial" w:cs="Arial"/>
                <w:sz w:val="24"/>
                <w:szCs w:val="24"/>
              </w:rPr>
              <w:t>to</w:t>
            </w:r>
            <w:r w:rsidR="006A7614" w:rsidRPr="007723C0">
              <w:rPr>
                <w:rFonts w:ascii="Arial" w:eastAsia="Arial" w:hAnsi="Arial" w:cs="Arial"/>
                <w:spacing w:val="-3"/>
                <w:sz w:val="24"/>
                <w:szCs w:val="24"/>
              </w:rPr>
              <w:t xml:space="preserve"> </w:t>
            </w:r>
            <w:r w:rsidR="006A7614" w:rsidRPr="0047551E">
              <w:rPr>
                <w:rFonts w:ascii="Arial" w:eastAsia="Arial" w:hAnsi="Arial" w:cs="Arial"/>
                <w:sz w:val="24"/>
                <w:szCs w:val="24"/>
              </w:rPr>
              <w:t>u</w:t>
            </w:r>
            <w:r w:rsidR="006A7614" w:rsidRPr="0047551E">
              <w:rPr>
                <w:rFonts w:ascii="Arial" w:eastAsia="Arial" w:hAnsi="Arial" w:cs="Arial"/>
                <w:spacing w:val="1"/>
                <w:sz w:val="24"/>
                <w:szCs w:val="24"/>
              </w:rPr>
              <w:t>n</w:t>
            </w:r>
            <w:r w:rsidR="006A7614" w:rsidRPr="0047551E">
              <w:rPr>
                <w:rFonts w:ascii="Arial" w:eastAsia="Arial" w:hAnsi="Arial" w:cs="Arial"/>
                <w:sz w:val="24"/>
                <w:szCs w:val="24"/>
              </w:rPr>
              <w:t>d</w:t>
            </w:r>
            <w:r w:rsidR="006A7614" w:rsidRPr="0047551E">
              <w:rPr>
                <w:rFonts w:ascii="Arial" w:eastAsia="Arial" w:hAnsi="Arial" w:cs="Arial"/>
                <w:spacing w:val="-1"/>
                <w:sz w:val="24"/>
                <w:szCs w:val="24"/>
              </w:rPr>
              <w:t>e</w:t>
            </w:r>
            <w:r w:rsidR="006A7614" w:rsidRPr="0047551E">
              <w:rPr>
                <w:rFonts w:ascii="Arial" w:eastAsia="Arial" w:hAnsi="Arial" w:cs="Arial"/>
                <w:spacing w:val="1"/>
                <w:sz w:val="24"/>
                <w:szCs w:val="24"/>
              </w:rPr>
              <w:t>r</w:t>
            </w:r>
            <w:r w:rsidR="006A7614" w:rsidRPr="0047551E">
              <w:rPr>
                <w:rFonts w:ascii="Arial" w:eastAsia="Arial" w:hAnsi="Arial" w:cs="Arial"/>
                <w:sz w:val="24"/>
                <w:szCs w:val="24"/>
              </w:rPr>
              <w:t>take</w:t>
            </w:r>
            <w:r w:rsidR="006A7614" w:rsidRPr="0047551E">
              <w:rPr>
                <w:rFonts w:ascii="Arial" w:eastAsia="Arial" w:hAnsi="Arial" w:cs="Arial"/>
                <w:spacing w:val="-7"/>
                <w:sz w:val="24"/>
                <w:szCs w:val="24"/>
              </w:rPr>
              <w:t xml:space="preserve"> </w:t>
            </w:r>
            <w:r w:rsidR="006A7614" w:rsidRPr="0047551E">
              <w:rPr>
                <w:rFonts w:ascii="Arial" w:eastAsia="Arial" w:hAnsi="Arial" w:cs="Arial"/>
                <w:sz w:val="24"/>
                <w:szCs w:val="24"/>
              </w:rPr>
              <w:t>th</w:t>
            </w:r>
            <w:r w:rsidR="006A7614" w:rsidRPr="0047551E">
              <w:rPr>
                <w:rFonts w:ascii="Arial" w:eastAsia="Arial" w:hAnsi="Arial" w:cs="Arial"/>
                <w:spacing w:val="1"/>
                <w:sz w:val="24"/>
                <w:szCs w:val="24"/>
              </w:rPr>
              <w:t>e</w:t>
            </w:r>
            <w:r w:rsidR="00B515F0" w:rsidRPr="0047551E">
              <w:rPr>
                <w:rFonts w:ascii="Arial" w:eastAsia="Arial" w:hAnsi="Arial" w:cs="Arial"/>
                <w:sz w:val="24"/>
                <w:szCs w:val="24"/>
              </w:rPr>
              <w:t>m, i.e. shuttle, coaching, guiding etc</w:t>
            </w:r>
          </w:p>
          <w:p w14:paraId="5F8CEADD" w14:textId="43494A5A" w:rsidR="002C3B3D" w:rsidRPr="007723C0" w:rsidRDefault="002C3B3D" w:rsidP="002C3B3D">
            <w:pPr>
              <w:spacing w:before="2"/>
              <w:ind w:left="102" w:right="78"/>
              <w:rPr>
                <w:rFonts w:ascii="Arial" w:eastAsia="Arial" w:hAnsi="Arial" w:cs="Arial"/>
                <w:sz w:val="24"/>
                <w:szCs w:val="24"/>
              </w:rPr>
            </w:pPr>
          </w:p>
        </w:tc>
        <w:tc>
          <w:tcPr>
            <w:tcW w:w="1274" w:type="dxa"/>
            <w:tcBorders>
              <w:top w:val="single" w:sz="5" w:space="0" w:color="000000"/>
              <w:left w:val="single" w:sz="5" w:space="0" w:color="000000"/>
              <w:bottom w:val="single" w:sz="5" w:space="0" w:color="000000"/>
              <w:right w:val="single" w:sz="5" w:space="0" w:color="000000"/>
            </w:tcBorders>
          </w:tcPr>
          <w:p w14:paraId="2B1D5D40" w14:textId="3E112E72" w:rsidR="001F7841" w:rsidRDefault="002C3B3D" w:rsidP="00670192">
            <w:pPr>
              <w:spacing w:before="240" w:line="220" w:lineRule="exact"/>
              <w:ind w:left="482" w:right="489"/>
              <w:jc w:val="center"/>
              <w:rPr>
                <w:rFonts w:ascii="Arial" w:eastAsia="Arial" w:hAnsi="Arial" w:cs="Arial"/>
                <w:b/>
                <w:w w:val="99"/>
                <w:sz w:val="24"/>
                <w:szCs w:val="24"/>
              </w:rPr>
            </w:pPr>
            <w:r>
              <w:rPr>
                <w:rFonts w:ascii="Arial" w:eastAsia="Arial" w:hAnsi="Arial" w:cs="Arial"/>
                <w:b/>
                <w:w w:val="99"/>
                <w:sz w:val="24"/>
                <w:szCs w:val="24"/>
              </w:rPr>
              <w:t>25</w:t>
            </w:r>
          </w:p>
          <w:p w14:paraId="79647A33" w14:textId="77777777" w:rsidR="002C3B3D" w:rsidRDefault="002C3B3D" w:rsidP="00670192">
            <w:pPr>
              <w:spacing w:before="240" w:line="220" w:lineRule="exact"/>
              <w:ind w:left="482" w:right="489"/>
              <w:jc w:val="center"/>
              <w:rPr>
                <w:rFonts w:ascii="Arial" w:eastAsia="Arial" w:hAnsi="Arial" w:cs="Arial"/>
                <w:b/>
                <w:w w:val="99"/>
                <w:sz w:val="24"/>
                <w:szCs w:val="24"/>
              </w:rPr>
            </w:pPr>
          </w:p>
          <w:p w14:paraId="3C1B08A9" w14:textId="6E4BEA3F" w:rsidR="002C3B3D" w:rsidRPr="00670192" w:rsidRDefault="002C3B3D" w:rsidP="00670192">
            <w:pPr>
              <w:spacing w:before="240" w:line="220" w:lineRule="exact"/>
              <w:ind w:left="482" w:right="489"/>
              <w:jc w:val="center"/>
              <w:rPr>
                <w:rFonts w:ascii="Arial" w:eastAsia="Arial" w:hAnsi="Arial" w:cs="Arial"/>
                <w:b/>
                <w:sz w:val="24"/>
                <w:szCs w:val="24"/>
              </w:rPr>
            </w:pPr>
          </w:p>
        </w:tc>
      </w:tr>
      <w:tr w:rsidR="00BB4561" w:rsidRPr="007723C0" w14:paraId="3C292CA8" w14:textId="77777777" w:rsidTr="00BB4561">
        <w:trPr>
          <w:trHeight w:hRule="exact" w:val="996"/>
          <w:jc w:val="center"/>
        </w:trPr>
        <w:tc>
          <w:tcPr>
            <w:tcW w:w="1640" w:type="dxa"/>
            <w:tcBorders>
              <w:top w:val="single" w:sz="5" w:space="0" w:color="000000"/>
              <w:left w:val="single" w:sz="5" w:space="0" w:color="000000"/>
              <w:bottom w:val="single" w:sz="5" w:space="0" w:color="000000"/>
              <w:right w:val="single" w:sz="5" w:space="0" w:color="000000"/>
            </w:tcBorders>
          </w:tcPr>
          <w:p w14:paraId="0BB2BBA1" w14:textId="1C50F2C6" w:rsidR="00BB4561" w:rsidRPr="007723C0" w:rsidRDefault="00BB4561">
            <w:pPr>
              <w:spacing w:line="220" w:lineRule="exact"/>
              <w:ind w:left="102"/>
              <w:rPr>
                <w:rFonts w:ascii="Arial" w:eastAsia="Arial" w:hAnsi="Arial" w:cs="Arial"/>
                <w:b/>
                <w:sz w:val="24"/>
                <w:szCs w:val="24"/>
              </w:rPr>
            </w:pPr>
            <w:r>
              <w:rPr>
                <w:rFonts w:ascii="Arial" w:eastAsia="Arial" w:hAnsi="Arial" w:cs="Arial"/>
                <w:b/>
                <w:sz w:val="24"/>
                <w:szCs w:val="24"/>
              </w:rPr>
              <w:t>1.2</w:t>
            </w:r>
          </w:p>
        </w:tc>
        <w:tc>
          <w:tcPr>
            <w:tcW w:w="6437" w:type="dxa"/>
            <w:tcBorders>
              <w:top w:val="single" w:sz="5" w:space="0" w:color="000000"/>
              <w:left w:val="single" w:sz="5" w:space="0" w:color="000000"/>
              <w:bottom w:val="single" w:sz="5" w:space="0" w:color="000000"/>
              <w:right w:val="single" w:sz="5" w:space="0" w:color="000000"/>
            </w:tcBorders>
          </w:tcPr>
          <w:p w14:paraId="6DB63323" w14:textId="77777777" w:rsidR="00BB4561" w:rsidRPr="002C3B3D" w:rsidRDefault="00BB4561" w:rsidP="00BB4561">
            <w:pPr>
              <w:spacing w:before="2"/>
              <w:ind w:left="102" w:right="78"/>
              <w:rPr>
                <w:rFonts w:ascii="Arial" w:eastAsia="Arial" w:hAnsi="Arial" w:cs="Arial"/>
                <w:b/>
                <w:spacing w:val="-1"/>
                <w:sz w:val="24"/>
                <w:szCs w:val="24"/>
              </w:rPr>
            </w:pPr>
            <w:r w:rsidRPr="002C3B3D">
              <w:rPr>
                <w:rFonts w:ascii="Arial" w:eastAsia="Arial" w:hAnsi="Arial" w:cs="Arial"/>
                <w:b/>
                <w:spacing w:val="-1"/>
                <w:sz w:val="24"/>
                <w:szCs w:val="24"/>
              </w:rPr>
              <w:t>Publicity</w:t>
            </w:r>
          </w:p>
          <w:p w14:paraId="62D4CA9B" w14:textId="73DF7443" w:rsidR="00BB4561" w:rsidRPr="00852BA3" w:rsidRDefault="00BB4561" w:rsidP="00BB4561">
            <w:pPr>
              <w:spacing w:before="2"/>
              <w:ind w:left="102" w:right="78"/>
              <w:rPr>
                <w:rFonts w:ascii="Arial" w:eastAsia="Arial" w:hAnsi="Arial" w:cs="Arial"/>
                <w:b/>
                <w:spacing w:val="-1"/>
                <w:sz w:val="24"/>
                <w:szCs w:val="24"/>
              </w:rPr>
            </w:pPr>
            <w:r w:rsidRPr="00BB4561">
              <w:rPr>
                <w:rFonts w:ascii="Arial" w:eastAsia="Arial" w:hAnsi="Arial" w:cs="Arial"/>
                <w:spacing w:val="-1"/>
                <w:sz w:val="24"/>
                <w:szCs w:val="24"/>
              </w:rPr>
              <w:t xml:space="preserve">How will you maximise the opportunity </w:t>
            </w:r>
            <w:r>
              <w:rPr>
                <w:rFonts w:ascii="Arial" w:eastAsia="Arial" w:hAnsi="Arial" w:cs="Arial"/>
                <w:spacing w:val="-1"/>
                <w:sz w:val="24"/>
                <w:szCs w:val="24"/>
              </w:rPr>
              <w:t>t</w:t>
            </w:r>
            <w:r w:rsidRPr="00BB4561">
              <w:rPr>
                <w:rFonts w:ascii="Arial" w:eastAsia="Arial" w:hAnsi="Arial" w:cs="Arial"/>
                <w:spacing w:val="-1"/>
                <w:sz w:val="24"/>
                <w:szCs w:val="24"/>
              </w:rPr>
              <w:t>o promote the Experience Nannup and Tank 7 brands.</w:t>
            </w:r>
          </w:p>
        </w:tc>
        <w:tc>
          <w:tcPr>
            <w:tcW w:w="1274" w:type="dxa"/>
            <w:tcBorders>
              <w:top w:val="single" w:sz="5" w:space="0" w:color="000000"/>
              <w:left w:val="single" w:sz="5" w:space="0" w:color="000000"/>
              <w:bottom w:val="single" w:sz="5" w:space="0" w:color="000000"/>
              <w:right w:val="single" w:sz="5" w:space="0" w:color="000000"/>
            </w:tcBorders>
          </w:tcPr>
          <w:p w14:paraId="186D8237" w14:textId="52D683C1" w:rsidR="00BB4561" w:rsidRDefault="00BB4561" w:rsidP="00BB4561">
            <w:pPr>
              <w:spacing w:before="240" w:line="220" w:lineRule="exact"/>
              <w:ind w:left="482" w:right="489"/>
              <w:jc w:val="center"/>
              <w:rPr>
                <w:rFonts w:ascii="Arial" w:eastAsia="Arial" w:hAnsi="Arial" w:cs="Arial"/>
                <w:b/>
                <w:w w:val="99"/>
                <w:sz w:val="24"/>
                <w:szCs w:val="24"/>
              </w:rPr>
            </w:pPr>
            <w:r>
              <w:rPr>
                <w:rFonts w:ascii="Arial" w:eastAsia="Arial" w:hAnsi="Arial" w:cs="Arial"/>
                <w:b/>
                <w:w w:val="99"/>
                <w:sz w:val="24"/>
                <w:szCs w:val="24"/>
              </w:rPr>
              <w:t>15</w:t>
            </w:r>
          </w:p>
        </w:tc>
      </w:tr>
      <w:tr w:rsidR="001F7841" w:rsidRPr="007723C0" w14:paraId="3155638A" w14:textId="77777777" w:rsidTr="00670192">
        <w:trPr>
          <w:trHeight w:hRule="exact" w:val="1230"/>
          <w:jc w:val="center"/>
        </w:trPr>
        <w:tc>
          <w:tcPr>
            <w:tcW w:w="1640" w:type="dxa"/>
            <w:tcBorders>
              <w:top w:val="single" w:sz="5" w:space="0" w:color="000000"/>
              <w:left w:val="single" w:sz="5" w:space="0" w:color="000000"/>
              <w:bottom w:val="single" w:sz="5" w:space="0" w:color="000000"/>
              <w:right w:val="single" w:sz="5" w:space="0" w:color="000000"/>
            </w:tcBorders>
          </w:tcPr>
          <w:p w14:paraId="40E8CECA" w14:textId="13A0B6F8" w:rsidR="001F7841" w:rsidRPr="007723C0" w:rsidRDefault="006A7614" w:rsidP="00BB4561">
            <w:pPr>
              <w:spacing w:line="220" w:lineRule="exact"/>
              <w:ind w:left="102"/>
              <w:rPr>
                <w:rFonts w:ascii="Arial" w:eastAsia="Arial" w:hAnsi="Arial" w:cs="Arial"/>
                <w:sz w:val="24"/>
                <w:szCs w:val="24"/>
              </w:rPr>
            </w:pPr>
            <w:r w:rsidRPr="007723C0">
              <w:rPr>
                <w:rFonts w:ascii="Arial" w:eastAsia="Arial" w:hAnsi="Arial" w:cs="Arial"/>
                <w:b/>
                <w:sz w:val="24"/>
                <w:szCs w:val="24"/>
              </w:rPr>
              <w:t>1.</w:t>
            </w:r>
            <w:r w:rsidR="00BB4561">
              <w:rPr>
                <w:rFonts w:ascii="Arial" w:eastAsia="Arial" w:hAnsi="Arial" w:cs="Arial"/>
                <w:b/>
                <w:sz w:val="24"/>
                <w:szCs w:val="24"/>
              </w:rPr>
              <w:t>3</w:t>
            </w:r>
          </w:p>
        </w:tc>
        <w:tc>
          <w:tcPr>
            <w:tcW w:w="6437" w:type="dxa"/>
            <w:tcBorders>
              <w:top w:val="single" w:sz="5" w:space="0" w:color="000000"/>
              <w:left w:val="single" w:sz="5" w:space="0" w:color="000000"/>
              <w:bottom w:val="single" w:sz="5" w:space="0" w:color="000000"/>
              <w:right w:val="single" w:sz="5" w:space="0" w:color="000000"/>
            </w:tcBorders>
          </w:tcPr>
          <w:p w14:paraId="3E51E5A3" w14:textId="77777777" w:rsidR="001F7841" w:rsidRPr="007723C0" w:rsidRDefault="006A7614" w:rsidP="00852BA3">
            <w:pPr>
              <w:ind w:left="102"/>
              <w:rPr>
                <w:rFonts w:ascii="Arial" w:eastAsia="Arial" w:hAnsi="Arial" w:cs="Arial"/>
                <w:sz w:val="24"/>
                <w:szCs w:val="24"/>
              </w:rPr>
            </w:pPr>
            <w:r w:rsidRPr="007723C0">
              <w:rPr>
                <w:rFonts w:ascii="Arial" w:eastAsia="Arial" w:hAnsi="Arial" w:cs="Arial"/>
                <w:b/>
                <w:sz w:val="24"/>
                <w:szCs w:val="24"/>
              </w:rPr>
              <w:t>B</w:t>
            </w:r>
            <w:r w:rsidRPr="007723C0">
              <w:rPr>
                <w:rFonts w:ascii="Arial" w:eastAsia="Arial" w:hAnsi="Arial" w:cs="Arial"/>
                <w:b/>
                <w:spacing w:val="1"/>
                <w:sz w:val="24"/>
                <w:szCs w:val="24"/>
              </w:rPr>
              <w:t>u</w:t>
            </w:r>
            <w:r w:rsidRPr="007723C0">
              <w:rPr>
                <w:rFonts w:ascii="Arial" w:eastAsia="Arial" w:hAnsi="Arial" w:cs="Arial"/>
                <w:b/>
                <w:sz w:val="24"/>
                <w:szCs w:val="24"/>
              </w:rPr>
              <w:t>sine</w:t>
            </w:r>
            <w:r w:rsidRPr="007723C0">
              <w:rPr>
                <w:rFonts w:ascii="Arial" w:eastAsia="Arial" w:hAnsi="Arial" w:cs="Arial"/>
                <w:b/>
                <w:spacing w:val="2"/>
                <w:sz w:val="24"/>
                <w:szCs w:val="24"/>
              </w:rPr>
              <w:t>s</w:t>
            </w:r>
            <w:r w:rsidRPr="007723C0">
              <w:rPr>
                <w:rFonts w:ascii="Arial" w:eastAsia="Arial" w:hAnsi="Arial" w:cs="Arial"/>
                <w:b/>
                <w:sz w:val="24"/>
                <w:szCs w:val="24"/>
              </w:rPr>
              <w:t>s</w:t>
            </w:r>
            <w:r w:rsidRPr="007723C0">
              <w:rPr>
                <w:rFonts w:ascii="Arial" w:eastAsia="Arial" w:hAnsi="Arial" w:cs="Arial"/>
                <w:b/>
                <w:spacing w:val="-9"/>
                <w:sz w:val="24"/>
                <w:szCs w:val="24"/>
              </w:rPr>
              <w:t xml:space="preserve"> </w:t>
            </w:r>
            <w:r w:rsidRPr="007723C0">
              <w:rPr>
                <w:rFonts w:ascii="Arial" w:eastAsia="Arial" w:hAnsi="Arial" w:cs="Arial"/>
                <w:b/>
                <w:sz w:val="24"/>
                <w:szCs w:val="24"/>
              </w:rPr>
              <w:t>o</w:t>
            </w:r>
            <w:r w:rsidRPr="007723C0">
              <w:rPr>
                <w:rFonts w:ascii="Arial" w:eastAsia="Arial" w:hAnsi="Arial" w:cs="Arial"/>
                <w:b/>
                <w:spacing w:val="1"/>
                <w:sz w:val="24"/>
                <w:szCs w:val="24"/>
              </w:rPr>
              <w:t>p</w:t>
            </w:r>
            <w:r w:rsidRPr="007723C0">
              <w:rPr>
                <w:rFonts w:ascii="Arial" w:eastAsia="Arial" w:hAnsi="Arial" w:cs="Arial"/>
                <w:b/>
                <w:sz w:val="24"/>
                <w:szCs w:val="24"/>
              </w:rPr>
              <w:t>e</w:t>
            </w:r>
            <w:r w:rsidRPr="007723C0">
              <w:rPr>
                <w:rFonts w:ascii="Arial" w:eastAsia="Arial" w:hAnsi="Arial" w:cs="Arial"/>
                <w:b/>
                <w:spacing w:val="1"/>
                <w:sz w:val="24"/>
                <w:szCs w:val="24"/>
              </w:rPr>
              <w:t>r</w:t>
            </w:r>
            <w:r w:rsidRPr="007723C0">
              <w:rPr>
                <w:rFonts w:ascii="Arial" w:eastAsia="Arial" w:hAnsi="Arial" w:cs="Arial"/>
                <w:b/>
                <w:sz w:val="24"/>
                <w:szCs w:val="24"/>
              </w:rPr>
              <w:t>ati</w:t>
            </w:r>
            <w:r w:rsidRPr="007723C0">
              <w:rPr>
                <w:rFonts w:ascii="Arial" w:eastAsia="Arial" w:hAnsi="Arial" w:cs="Arial"/>
                <w:b/>
                <w:spacing w:val="1"/>
                <w:sz w:val="24"/>
                <w:szCs w:val="24"/>
              </w:rPr>
              <w:t>o</w:t>
            </w:r>
            <w:r w:rsidRPr="007723C0">
              <w:rPr>
                <w:rFonts w:ascii="Arial" w:eastAsia="Arial" w:hAnsi="Arial" w:cs="Arial"/>
                <w:b/>
                <w:sz w:val="24"/>
                <w:szCs w:val="24"/>
              </w:rPr>
              <w:t>ns</w:t>
            </w:r>
          </w:p>
          <w:p w14:paraId="66E37847" w14:textId="4D477DC0" w:rsidR="001F7841" w:rsidRPr="007723C0" w:rsidRDefault="00851249" w:rsidP="00852BA3">
            <w:pPr>
              <w:ind w:left="102" w:right="76"/>
              <w:rPr>
                <w:rFonts w:ascii="Arial" w:eastAsia="Arial" w:hAnsi="Arial" w:cs="Arial"/>
                <w:sz w:val="24"/>
                <w:szCs w:val="24"/>
              </w:rPr>
            </w:pPr>
            <w:r w:rsidRPr="007723C0">
              <w:rPr>
                <w:rFonts w:ascii="Arial" w:eastAsia="Arial" w:hAnsi="Arial" w:cs="Arial"/>
                <w:spacing w:val="-1"/>
                <w:sz w:val="24"/>
                <w:szCs w:val="24"/>
              </w:rPr>
              <w:t>P</w:t>
            </w:r>
            <w:r w:rsidRPr="007723C0">
              <w:rPr>
                <w:rFonts w:ascii="Arial" w:eastAsia="Arial" w:hAnsi="Arial" w:cs="Arial"/>
                <w:spacing w:val="1"/>
                <w:sz w:val="24"/>
                <w:szCs w:val="24"/>
              </w:rPr>
              <w:t>r</w:t>
            </w:r>
            <w:r w:rsidRPr="007723C0">
              <w:rPr>
                <w:rFonts w:ascii="Arial" w:eastAsia="Arial" w:hAnsi="Arial" w:cs="Arial"/>
                <w:sz w:val="24"/>
                <w:szCs w:val="24"/>
              </w:rPr>
              <w:t>o</w:t>
            </w:r>
            <w:r w:rsidRPr="007723C0">
              <w:rPr>
                <w:rFonts w:ascii="Arial" w:eastAsia="Arial" w:hAnsi="Arial" w:cs="Arial"/>
                <w:spacing w:val="1"/>
                <w:sz w:val="24"/>
                <w:szCs w:val="24"/>
              </w:rPr>
              <w:t>v</w:t>
            </w:r>
            <w:r w:rsidRPr="007723C0">
              <w:rPr>
                <w:rFonts w:ascii="Arial" w:eastAsia="Arial" w:hAnsi="Arial" w:cs="Arial"/>
                <w:spacing w:val="-1"/>
                <w:sz w:val="24"/>
                <w:szCs w:val="24"/>
              </w:rPr>
              <w:t>i</w:t>
            </w:r>
            <w:r w:rsidRPr="007723C0">
              <w:rPr>
                <w:rFonts w:ascii="Arial" w:eastAsia="Arial" w:hAnsi="Arial" w:cs="Arial"/>
                <w:spacing w:val="2"/>
                <w:sz w:val="24"/>
                <w:szCs w:val="24"/>
              </w:rPr>
              <w:t>d</w:t>
            </w:r>
            <w:r w:rsidRPr="007723C0">
              <w:rPr>
                <w:rFonts w:ascii="Arial" w:eastAsia="Arial" w:hAnsi="Arial" w:cs="Arial"/>
                <w:sz w:val="24"/>
                <w:szCs w:val="24"/>
              </w:rPr>
              <w:t xml:space="preserve">e </w:t>
            </w:r>
            <w:r w:rsidRPr="007723C0">
              <w:rPr>
                <w:rFonts w:ascii="Arial" w:eastAsia="Arial" w:hAnsi="Arial" w:cs="Arial"/>
                <w:spacing w:val="9"/>
                <w:sz w:val="24"/>
                <w:szCs w:val="24"/>
              </w:rPr>
              <w:t>details</w:t>
            </w:r>
            <w:r w:rsidR="006A7614" w:rsidRPr="007723C0">
              <w:rPr>
                <w:rFonts w:ascii="Arial" w:eastAsia="Arial" w:hAnsi="Arial" w:cs="Arial"/>
                <w:sz w:val="24"/>
                <w:szCs w:val="24"/>
              </w:rPr>
              <w:t xml:space="preserve"> </w:t>
            </w:r>
            <w:r w:rsidR="00FD5D67" w:rsidRPr="007723C0">
              <w:rPr>
                <w:rFonts w:ascii="Arial" w:eastAsia="Arial" w:hAnsi="Arial" w:cs="Arial"/>
                <w:sz w:val="24"/>
                <w:szCs w:val="24"/>
              </w:rPr>
              <w:t xml:space="preserve">of </w:t>
            </w:r>
            <w:r w:rsidR="00FD5D67" w:rsidRPr="007723C0">
              <w:rPr>
                <w:rFonts w:ascii="Arial" w:eastAsia="Arial" w:hAnsi="Arial" w:cs="Arial"/>
                <w:spacing w:val="16"/>
                <w:sz w:val="24"/>
                <w:szCs w:val="24"/>
              </w:rPr>
              <w:t>management</w:t>
            </w:r>
            <w:r w:rsidR="00FD5D67" w:rsidRPr="007723C0">
              <w:rPr>
                <w:rFonts w:ascii="Arial" w:eastAsia="Arial" w:hAnsi="Arial" w:cs="Arial"/>
                <w:sz w:val="24"/>
                <w:szCs w:val="24"/>
              </w:rPr>
              <w:t xml:space="preserve"> </w:t>
            </w:r>
            <w:r w:rsidR="00FD5D67" w:rsidRPr="007723C0">
              <w:rPr>
                <w:rFonts w:ascii="Arial" w:eastAsia="Arial" w:hAnsi="Arial" w:cs="Arial"/>
                <w:spacing w:val="4"/>
                <w:sz w:val="24"/>
                <w:szCs w:val="24"/>
              </w:rPr>
              <w:t>and</w:t>
            </w:r>
            <w:r w:rsidR="006A7614" w:rsidRPr="007723C0">
              <w:rPr>
                <w:rFonts w:ascii="Arial" w:eastAsia="Arial" w:hAnsi="Arial" w:cs="Arial"/>
                <w:sz w:val="24"/>
                <w:szCs w:val="24"/>
              </w:rPr>
              <w:t xml:space="preserve"> </w:t>
            </w:r>
            <w:r w:rsidR="006A7614" w:rsidRPr="007723C0">
              <w:rPr>
                <w:rFonts w:ascii="Arial" w:eastAsia="Arial" w:hAnsi="Arial" w:cs="Arial"/>
                <w:spacing w:val="1"/>
                <w:sz w:val="24"/>
                <w:szCs w:val="24"/>
              </w:rPr>
              <w:t>s</w:t>
            </w:r>
            <w:r w:rsidR="006A7614" w:rsidRPr="007723C0">
              <w:rPr>
                <w:rFonts w:ascii="Arial" w:eastAsia="Arial" w:hAnsi="Arial" w:cs="Arial"/>
                <w:sz w:val="24"/>
                <w:szCs w:val="24"/>
              </w:rPr>
              <w:t>ta</w:t>
            </w:r>
            <w:r w:rsidR="006A7614" w:rsidRPr="007723C0">
              <w:rPr>
                <w:rFonts w:ascii="Arial" w:eastAsia="Arial" w:hAnsi="Arial" w:cs="Arial"/>
                <w:spacing w:val="1"/>
                <w:sz w:val="24"/>
                <w:szCs w:val="24"/>
              </w:rPr>
              <w:t>f</w:t>
            </w:r>
            <w:r w:rsidR="006A7614" w:rsidRPr="007723C0">
              <w:rPr>
                <w:rFonts w:ascii="Arial" w:eastAsia="Arial" w:hAnsi="Arial" w:cs="Arial"/>
                <w:sz w:val="24"/>
                <w:szCs w:val="24"/>
              </w:rPr>
              <w:t>f</w:t>
            </w:r>
            <w:r w:rsidR="006A7614" w:rsidRPr="007723C0">
              <w:rPr>
                <w:rFonts w:ascii="Arial" w:eastAsia="Arial" w:hAnsi="Arial" w:cs="Arial"/>
                <w:spacing w:val="-1"/>
                <w:sz w:val="24"/>
                <w:szCs w:val="24"/>
              </w:rPr>
              <w:t>i</w:t>
            </w:r>
            <w:r w:rsidR="006A7614" w:rsidRPr="007723C0">
              <w:rPr>
                <w:rFonts w:ascii="Arial" w:eastAsia="Arial" w:hAnsi="Arial" w:cs="Arial"/>
                <w:spacing w:val="2"/>
                <w:sz w:val="24"/>
                <w:szCs w:val="24"/>
              </w:rPr>
              <w:t>n</w:t>
            </w:r>
            <w:r w:rsidR="006A7614" w:rsidRPr="007723C0">
              <w:rPr>
                <w:rFonts w:ascii="Arial" w:eastAsia="Arial" w:hAnsi="Arial" w:cs="Arial"/>
                <w:sz w:val="24"/>
                <w:szCs w:val="24"/>
              </w:rPr>
              <w:t xml:space="preserve">g </w:t>
            </w:r>
            <w:r w:rsidR="00852BA3" w:rsidRPr="007723C0">
              <w:rPr>
                <w:rFonts w:ascii="Arial" w:eastAsia="Arial" w:hAnsi="Arial" w:cs="Arial"/>
                <w:spacing w:val="1"/>
                <w:sz w:val="24"/>
                <w:szCs w:val="24"/>
              </w:rPr>
              <w:t>s</w:t>
            </w:r>
            <w:r w:rsidR="00852BA3" w:rsidRPr="007723C0">
              <w:rPr>
                <w:rFonts w:ascii="Arial" w:eastAsia="Arial" w:hAnsi="Arial" w:cs="Arial"/>
                <w:sz w:val="24"/>
                <w:szCs w:val="24"/>
              </w:rPr>
              <w:t>tru</w:t>
            </w:r>
            <w:r w:rsidR="00852BA3" w:rsidRPr="007723C0">
              <w:rPr>
                <w:rFonts w:ascii="Arial" w:eastAsia="Arial" w:hAnsi="Arial" w:cs="Arial"/>
                <w:spacing w:val="1"/>
                <w:sz w:val="24"/>
                <w:szCs w:val="24"/>
              </w:rPr>
              <w:t>c</w:t>
            </w:r>
            <w:r w:rsidR="00852BA3" w:rsidRPr="007723C0">
              <w:rPr>
                <w:rFonts w:ascii="Arial" w:eastAsia="Arial" w:hAnsi="Arial" w:cs="Arial"/>
                <w:sz w:val="24"/>
                <w:szCs w:val="24"/>
              </w:rPr>
              <w:t xml:space="preserve">ture </w:t>
            </w:r>
            <w:r w:rsidR="00852BA3" w:rsidRPr="007723C0">
              <w:rPr>
                <w:rFonts w:ascii="Arial" w:eastAsia="Arial" w:hAnsi="Arial" w:cs="Arial"/>
                <w:spacing w:val="8"/>
                <w:sz w:val="24"/>
                <w:szCs w:val="24"/>
              </w:rPr>
              <w:t>including</w:t>
            </w:r>
            <w:r w:rsidR="006A7614" w:rsidRPr="007723C0">
              <w:rPr>
                <w:rFonts w:ascii="Arial" w:eastAsia="Arial" w:hAnsi="Arial" w:cs="Arial"/>
                <w:spacing w:val="7"/>
                <w:sz w:val="24"/>
                <w:szCs w:val="24"/>
              </w:rPr>
              <w:t xml:space="preserve"> </w:t>
            </w:r>
            <w:r w:rsidR="00FC0520" w:rsidRPr="007723C0">
              <w:rPr>
                <w:rFonts w:ascii="Arial" w:eastAsia="Arial" w:hAnsi="Arial" w:cs="Arial"/>
                <w:spacing w:val="7"/>
                <w:sz w:val="24"/>
                <w:szCs w:val="24"/>
              </w:rPr>
              <w:t>licence</w:t>
            </w:r>
            <w:r w:rsidR="00DF3243" w:rsidRPr="007723C0">
              <w:rPr>
                <w:rFonts w:ascii="Arial" w:eastAsia="Arial" w:hAnsi="Arial" w:cs="Arial"/>
                <w:spacing w:val="7"/>
                <w:sz w:val="24"/>
                <w:szCs w:val="24"/>
              </w:rPr>
              <w:t>/</w:t>
            </w:r>
            <w:r w:rsidR="00FC0520" w:rsidRPr="007723C0">
              <w:rPr>
                <w:rFonts w:ascii="Arial" w:eastAsia="Arial" w:hAnsi="Arial" w:cs="Arial"/>
                <w:spacing w:val="7"/>
                <w:sz w:val="24"/>
                <w:szCs w:val="24"/>
              </w:rPr>
              <w:t xml:space="preserve">s </w:t>
            </w:r>
            <w:r w:rsidR="00B75366">
              <w:rPr>
                <w:rFonts w:ascii="Arial" w:eastAsia="Arial" w:hAnsi="Arial" w:cs="Arial"/>
                <w:spacing w:val="7"/>
                <w:sz w:val="24"/>
                <w:szCs w:val="24"/>
              </w:rPr>
              <w:t xml:space="preserve">and insurances </w:t>
            </w:r>
            <w:r w:rsidR="00FC0520" w:rsidRPr="007723C0">
              <w:rPr>
                <w:rFonts w:ascii="Arial" w:eastAsia="Arial" w:hAnsi="Arial" w:cs="Arial"/>
                <w:spacing w:val="7"/>
                <w:sz w:val="24"/>
                <w:szCs w:val="24"/>
              </w:rPr>
              <w:t xml:space="preserve">held and </w:t>
            </w:r>
            <w:r w:rsidR="00D86DA7" w:rsidRPr="007723C0">
              <w:rPr>
                <w:rFonts w:ascii="Arial" w:eastAsia="Arial" w:hAnsi="Arial" w:cs="Arial"/>
                <w:spacing w:val="7"/>
                <w:sz w:val="24"/>
                <w:szCs w:val="24"/>
              </w:rPr>
              <w:t xml:space="preserve">any </w:t>
            </w:r>
            <w:r w:rsidR="006A7614" w:rsidRPr="007723C0">
              <w:rPr>
                <w:rFonts w:ascii="Arial" w:eastAsia="Arial" w:hAnsi="Arial" w:cs="Arial"/>
                <w:spacing w:val="1"/>
                <w:sz w:val="24"/>
                <w:szCs w:val="24"/>
              </w:rPr>
              <w:t>l</w:t>
            </w:r>
            <w:r w:rsidR="006A7614" w:rsidRPr="007723C0">
              <w:rPr>
                <w:rFonts w:ascii="Arial" w:eastAsia="Arial" w:hAnsi="Arial" w:cs="Arial"/>
                <w:sz w:val="24"/>
                <w:szCs w:val="24"/>
              </w:rPr>
              <w:t>o</w:t>
            </w:r>
            <w:r w:rsidR="006A7614" w:rsidRPr="007723C0">
              <w:rPr>
                <w:rFonts w:ascii="Arial" w:eastAsia="Arial" w:hAnsi="Arial" w:cs="Arial"/>
                <w:spacing w:val="1"/>
                <w:sz w:val="24"/>
                <w:szCs w:val="24"/>
              </w:rPr>
              <w:t>c</w:t>
            </w:r>
            <w:r w:rsidR="006A7614" w:rsidRPr="007723C0">
              <w:rPr>
                <w:rFonts w:ascii="Arial" w:eastAsia="Arial" w:hAnsi="Arial" w:cs="Arial"/>
                <w:sz w:val="24"/>
                <w:szCs w:val="24"/>
              </w:rPr>
              <w:t>al e</w:t>
            </w:r>
            <w:r w:rsidR="006A7614" w:rsidRPr="007723C0">
              <w:rPr>
                <w:rFonts w:ascii="Arial" w:eastAsia="Arial" w:hAnsi="Arial" w:cs="Arial"/>
                <w:spacing w:val="-1"/>
                <w:sz w:val="24"/>
                <w:szCs w:val="24"/>
              </w:rPr>
              <w:t>m</w:t>
            </w:r>
            <w:r w:rsidR="006A7614" w:rsidRPr="007723C0">
              <w:rPr>
                <w:rFonts w:ascii="Arial" w:eastAsia="Arial" w:hAnsi="Arial" w:cs="Arial"/>
                <w:spacing w:val="2"/>
                <w:sz w:val="24"/>
                <w:szCs w:val="24"/>
              </w:rPr>
              <w:t>p</w:t>
            </w:r>
            <w:r w:rsidR="006A7614" w:rsidRPr="007723C0">
              <w:rPr>
                <w:rFonts w:ascii="Arial" w:eastAsia="Arial" w:hAnsi="Arial" w:cs="Arial"/>
                <w:spacing w:val="-1"/>
                <w:sz w:val="24"/>
                <w:szCs w:val="24"/>
              </w:rPr>
              <w:t>l</w:t>
            </w:r>
            <w:r w:rsidR="006A7614" w:rsidRPr="007723C0">
              <w:rPr>
                <w:rFonts w:ascii="Arial" w:eastAsia="Arial" w:hAnsi="Arial" w:cs="Arial"/>
                <w:sz w:val="24"/>
                <w:szCs w:val="24"/>
              </w:rPr>
              <w:t>o</w:t>
            </w:r>
            <w:r w:rsidR="006A7614" w:rsidRPr="007723C0">
              <w:rPr>
                <w:rFonts w:ascii="Arial" w:eastAsia="Arial" w:hAnsi="Arial" w:cs="Arial"/>
                <w:spacing w:val="1"/>
                <w:sz w:val="24"/>
                <w:szCs w:val="24"/>
              </w:rPr>
              <w:t>y</w:t>
            </w:r>
            <w:r w:rsidR="006A7614" w:rsidRPr="007723C0">
              <w:rPr>
                <w:rFonts w:ascii="Arial" w:eastAsia="Arial" w:hAnsi="Arial" w:cs="Arial"/>
                <w:sz w:val="24"/>
                <w:szCs w:val="24"/>
              </w:rPr>
              <w:t>m</w:t>
            </w:r>
            <w:r w:rsidR="006A7614" w:rsidRPr="007723C0">
              <w:rPr>
                <w:rFonts w:ascii="Arial" w:eastAsia="Arial" w:hAnsi="Arial" w:cs="Arial"/>
                <w:spacing w:val="2"/>
                <w:sz w:val="24"/>
                <w:szCs w:val="24"/>
              </w:rPr>
              <w:t>e</w:t>
            </w:r>
            <w:r w:rsidR="006A7614" w:rsidRPr="007723C0">
              <w:rPr>
                <w:rFonts w:ascii="Arial" w:eastAsia="Arial" w:hAnsi="Arial" w:cs="Arial"/>
                <w:sz w:val="24"/>
                <w:szCs w:val="24"/>
              </w:rPr>
              <w:t>nt</w:t>
            </w:r>
            <w:r w:rsidR="006A7614" w:rsidRPr="007723C0">
              <w:rPr>
                <w:rFonts w:ascii="Arial" w:eastAsia="Arial" w:hAnsi="Arial" w:cs="Arial"/>
                <w:spacing w:val="-12"/>
                <w:sz w:val="24"/>
                <w:szCs w:val="24"/>
              </w:rPr>
              <w:t xml:space="preserve"> </w:t>
            </w:r>
            <w:r w:rsidR="006A7614" w:rsidRPr="007723C0">
              <w:rPr>
                <w:rFonts w:ascii="Arial" w:eastAsia="Arial" w:hAnsi="Arial" w:cs="Arial"/>
                <w:spacing w:val="2"/>
                <w:sz w:val="24"/>
                <w:szCs w:val="24"/>
              </w:rPr>
              <w:t>p</w:t>
            </w:r>
            <w:r w:rsidR="006A7614" w:rsidRPr="007723C0">
              <w:rPr>
                <w:rFonts w:ascii="Arial" w:eastAsia="Arial" w:hAnsi="Arial" w:cs="Arial"/>
                <w:sz w:val="24"/>
                <w:szCs w:val="24"/>
              </w:rPr>
              <w:t>o</w:t>
            </w:r>
            <w:r w:rsidR="006A7614" w:rsidRPr="007723C0">
              <w:rPr>
                <w:rFonts w:ascii="Arial" w:eastAsia="Arial" w:hAnsi="Arial" w:cs="Arial"/>
                <w:spacing w:val="1"/>
                <w:sz w:val="24"/>
                <w:szCs w:val="24"/>
              </w:rPr>
              <w:t>l</w:t>
            </w:r>
            <w:r w:rsidR="006A7614" w:rsidRPr="007723C0">
              <w:rPr>
                <w:rFonts w:ascii="Arial" w:eastAsia="Arial" w:hAnsi="Arial" w:cs="Arial"/>
                <w:spacing w:val="-1"/>
                <w:sz w:val="24"/>
                <w:szCs w:val="24"/>
              </w:rPr>
              <w:t>i</w:t>
            </w:r>
            <w:r w:rsidR="006A7614" w:rsidRPr="007723C0">
              <w:rPr>
                <w:rFonts w:ascii="Arial" w:eastAsia="Arial" w:hAnsi="Arial" w:cs="Arial"/>
                <w:spacing w:val="1"/>
                <w:sz w:val="24"/>
                <w:szCs w:val="24"/>
              </w:rPr>
              <w:t>c</w:t>
            </w:r>
            <w:r w:rsidR="006A7614" w:rsidRPr="007723C0">
              <w:rPr>
                <w:rFonts w:ascii="Arial" w:eastAsia="Arial" w:hAnsi="Arial" w:cs="Arial"/>
                <w:spacing w:val="-1"/>
                <w:sz w:val="24"/>
                <w:szCs w:val="24"/>
              </w:rPr>
              <w:t>i</w:t>
            </w:r>
            <w:r w:rsidR="006A7614" w:rsidRPr="007723C0">
              <w:rPr>
                <w:rFonts w:ascii="Arial" w:eastAsia="Arial" w:hAnsi="Arial" w:cs="Arial"/>
                <w:sz w:val="24"/>
                <w:szCs w:val="24"/>
              </w:rPr>
              <w:t>es.</w:t>
            </w:r>
          </w:p>
        </w:tc>
        <w:tc>
          <w:tcPr>
            <w:tcW w:w="1274" w:type="dxa"/>
            <w:tcBorders>
              <w:top w:val="single" w:sz="5" w:space="0" w:color="000000"/>
              <w:left w:val="single" w:sz="5" w:space="0" w:color="000000"/>
              <w:bottom w:val="single" w:sz="5" w:space="0" w:color="000000"/>
              <w:right w:val="single" w:sz="5" w:space="0" w:color="000000"/>
            </w:tcBorders>
          </w:tcPr>
          <w:p w14:paraId="3F8A225F" w14:textId="616FBD1C" w:rsidR="001F7841" w:rsidRPr="00670192" w:rsidRDefault="00B75366" w:rsidP="00670192">
            <w:pPr>
              <w:spacing w:before="240" w:line="220" w:lineRule="exact"/>
              <w:ind w:left="482" w:right="489"/>
              <w:jc w:val="center"/>
              <w:rPr>
                <w:rFonts w:ascii="Arial" w:eastAsia="Arial" w:hAnsi="Arial" w:cs="Arial"/>
                <w:b/>
                <w:sz w:val="24"/>
                <w:szCs w:val="24"/>
              </w:rPr>
            </w:pPr>
            <w:r w:rsidRPr="00670192">
              <w:rPr>
                <w:rFonts w:ascii="Arial" w:eastAsia="Arial" w:hAnsi="Arial" w:cs="Arial"/>
                <w:b/>
                <w:w w:val="99"/>
                <w:sz w:val="24"/>
                <w:szCs w:val="24"/>
              </w:rPr>
              <w:t>25</w:t>
            </w:r>
          </w:p>
        </w:tc>
      </w:tr>
      <w:tr w:rsidR="001F7841" w:rsidRPr="007723C0" w14:paraId="3725BFF1" w14:textId="77777777" w:rsidTr="00670192">
        <w:trPr>
          <w:trHeight w:hRule="exact" w:val="896"/>
          <w:jc w:val="center"/>
        </w:trPr>
        <w:tc>
          <w:tcPr>
            <w:tcW w:w="1640" w:type="dxa"/>
            <w:tcBorders>
              <w:top w:val="single" w:sz="5" w:space="0" w:color="000000"/>
              <w:left w:val="single" w:sz="5" w:space="0" w:color="000000"/>
              <w:bottom w:val="single" w:sz="5" w:space="0" w:color="000000"/>
              <w:right w:val="single" w:sz="5" w:space="0" w:color="000000"/>
            </w:tcBorders>
          </w:tcPr>
          <w:p w14:paraId="33D8747C" w14:textId="319B85B7" w:rsidR="001F7841" w:rsidRPr="007723C0" w:rsidRDefault="006A7614" w:rsidP="00BB4561">
            <w:pPr>
              <w:spacing w:line="220" w:lineRule="exact"/>
              <w:ind w:left="102"/>
              <w:rPr>
                <w:rFonts w:ascii="Arial" w:eastAsia="Arial" w:hAnsi="Arial" w:cs="Arial"/>
                <w:sz w:val="24"/>
                <w:szCs w:val="24"/>
              </w:rPr>
            </w:pPr>
            <w:r w:rsidRPr="007723C0">
              <w:rPr>
                <w:rFonts w:ascii="Arial" w:eastAsia="Arial" w:hAnsi="Arial" w:cs="Arial"/>
                <w:b/>
                <w:sz w:val="24"/>
                <w:szCs w:val="24"/>
              </w:rPr>
              <w:t>1.</w:t>
            </w:r>
            <w:r w:rsidR="00BB4561">
              <w:rPr>
                <w:rFonts w:ascii="Arial" w:eastAsia="Arial" w:hAnsi="Arial" w:cs="Arial"/>
                <w:b/>
                <w:sz w:val="24"/>
                <w:szCs w:val="24"/>
              </w:rPr>
              <w:t>4</w:t>
            </w:r>
          </w:p>
        </w:tc>
        <w:tc>
          <w:tcPr>
            <w:tcW w:w="6437" w:type="dxa"/>
            <w:tcBorders>
              <w:top w:val="single" w:sz="5" w:space="0" w:color="000000"/>
              <w:left w:val="single" w:sz="5" w:space="0" w:color="000000"/>
              <w:bottom w:val="single" w:sz="5" w:space="0" w:color="000000"/>
              <w:right w:val="single" w:sz="5" w:space="0" w:color="000000"/>
            </w:tcBorders>
          </w:tcPr>
          <w:p w14:paraId="52929292" w14:textId="77777777" w:rsidR="00FD5D67" w:rsidRPr="00FD5D67" w:rsidRDefault="00FD5D67" w:rsidP="00852BA3">
            <w:pPr>
              <w:spacing w:before="1"/>
              <w:ind w:left="102" w:right="70"/>
              <w:rPr>
                <w:rFonts w:ascii="Arial" w:eastAsia="Arial" w:hAnsi="Arial" w:cs="Arial"/>
                <w:b/>
                <w:spacing w:val="-1"/>
                <w:sz w:val="24"/>
                <w:szCs w:val="24"/>
              </w:rPr>
            </w:pPr>
            <w:r w:rsidRPr="00FD5D67">
              <w:rPr>
                <w:rFonts w:ascii="Arial" w:eastAsia="Arial" w:hAnsi="Arial" w:cs="Arial"/>
                <w:b/>
                <w:spacing w:val="-1"/>
                <w:sz w:val="24"/>
                <w:szCs w:val="24"/>
              </w:rPr>
              <w:t xml:space="preserve">Finance </w:t>
            </w:r>
          </w:p>
          <w:p w14:paraId="2AD32AB0" w14:textId="730EE67A" w:rsidR="00D86DA7" w:rsidRPr="007723C0" w:rsidRDefault="006A7614" w:rsidP="00852BA3">
            <w:pPr>
              <w:spacing w:before="1"/>
              <w:ind w:left="102" w:right="70"/>
              <w:rPr>
                <w:rFonts w:ascii="Arial" w:eastAsia="Arial" w:hAnsi="Arial" w:cs="Arial"/>
                <w:sz w:val="24"/>
                <w:szCs w:val="24"/>
              </w:rPr>
            </w:pPr>
            <w:r w:rsidRPr="007723C0">
              <w:rPr>
                <w:rFonts w:ascii="Arial" w:eastAsia="Arial" w:hAnsi="Arial" w:cs="Arial"/>
                <w:spacing w:val="-1"/>
                <w:sz w:val="24"/>
                <w:szCs w:val="24"/>
              </w:rPr>
              <w:t>P</w:t>
            </w:r>
            <w:r w:rsidRPr="007723C0">
              <w:rPr>
                <w:rFonts w:ascii="Arial" w:eastAsia="Arial" w:hAnsi="Arial" w:cs="Arial"/>
                <w:spacing w:val="1"/>
                <w:sz w:val="24"/>
                <w:szCs w:val="24"/>
              </w:rPr>
              <w:t>r</w:t>
            </w:r>
            <w:r w:rsidRPr="007723C0">
              <w:rPr>
                <w:rFonts w:ascii="Arial" w:eastAsia="Arial" w:hAnsi="Arial" w:cs="Arial"/>
                <w:sz w:val="24"/>
                <w:szCs w:val="24"/>
              </w:rPr>
              <w:t>o</w:t>
            </w:r>
            <w:r w:rsidRPr="007723C0">
              <w:rPr>
                <w:rFonts w:ascii="Arial" w:eastAsia="Arial" w:hAnsi="Arial" w:cs="Arial"/>
                <w:spacing w:val="1"/>
                <w:sz w:val="24"/>
                <w:szCs w:val="24"/>
              </w:rPr>
              <w:t>v</w:t>
            </w:r>
            <w:r w:rsidRPr="007723C0">
              <w:rPr>
                <w:rFonts w:ascii="Arial" w:eastAsia="Arial" w:hAnsi="Arial" w:cs="Arial"/>
                <w:spacing w:val="-1"/>
                <w:sz w:val="24"/>
                <w:szCs w:val="24"/>
              </w:rPr>
              <w:t>i</w:t>
            </w:r>
            <w:r w:rsidRPr="007723C0">
              <w:rPr>
                <w:rFonts w:ascii="Arial" w:eastAsia="Arial" w:hAnsi="Arial" w:cs="Arial"/>
                <w:spacing w:val="2"/>
                <w:sz w:val="24"/>
                <w:szCs w:val="24"/>
              </w:rPr>
              <w:t>d</w:t>
            </w:r>
            <w:r w:rsidRPr="007723C0">
              <w:rPr>
                <w:rFonts w:ascii="Arial" w:eastAsia="Arial" w:hAnsi="Arial" w:cs="Arial"/>
                <w:sz w:val="24"/>
                <w:szCs w:val="24"/>
              </w:rPr>
              <w:t>e</w:t>
            </w:r>
            <w:r w:rsidR="002B6209">
              <w:rPr>
                <w:rFonts w:ascii="Arial" w:eastAsia="Arial" w:hAnsi="Arial" w:cs="Arial"/>
                <w:sz w:val="24"/>
                <w:szCs w:val="24"/>
              </w:rPr>
              <w:t xml:space="preserve"> a snapshot of the financial state of the business or organisation.</w:t>
            </w:r>
          </w:p>
          <w:p w14:paraId="22D45F53" w14:textId="0861644C" w:rsidR="001F7841" w:rsidRPr="007723C0" w:rsidRDefault="006A7614" w:rsidP="00852BA3">
            <w:pPr>
              <w:ind w:left="102" w:right="78"/>
              <w:rPr>
                <w:rFonts w:ascii="Arial" w:eastAsia="Arial" w:hAnsi="Arial" w:cs="Arial"/>
                <w:sz w:val="24"/>
                <w:szCs w:val="24"/>
              </w:rPr>
            </w:pPr>
            <w:r w:rsidRPr="007723C0">
              <w:rPr>
                <w:rFonts w:ascii="Arial" w:eastAsia="Arial" w:hAnsi="Arial" w:cs="Arial"/>
                <w:sz w:val="24"/>
                <w:szCs w:val="24"/>
              </w:rPr>
              <w:t>.</w:t>
            </w:r>
          </w:p>
        </w:tc>
        <w:tc>
          <w:tcPr>
            <w:tcW w:w="1274" w:type="dxa"/>
            <w:tcBorders>
              <w:top w:val="single" w:sz="5" w:space="0" w:color="000000"/>
              <w:left w:val="single" w:sz="5" w:space="0" w:color="000000"/>
              <w:bottom w:val="single" w:sz="5" w:space="0" w:color="000000"/>
              <w:right w:val="single" w:sz="5" w:space="0" w:color="000000"/>
            </w:tcBorders>
          </w:tcPr>
          <w:p w14:paraId="4859C6A0" w14:textId="2C2B50F1" w:rsidR="001F7841" w:rsidRPr="00670192" w:rsidRDefault="00BB4561" w:rsidP="00670192">
            <w:pPr>
              <w:spacing w:before="240" w:line="220" w:lineRule="exact"/>
              <w:ind w:left="482" w:right="489"/>
              <w:jc w:val="center"/>
              <w:rPr>
                <w:rFonts w:ascii="Arial" w:eastAsia="Arial" w:hAnsi="Arial" w:cs="Arial"/>
                <w:b/>
                <w:sz w:val="24"/>
                <w:szCs w:val="24"/>
              </w:rPr>
            </w:pPr>
            <w:r>
              <w:rPr>
                <w:rFonts w:ascii="Arial" w:eastAsia="Arial" w:hAnsi="Arial" w:cs="Arial"/>
                <w:b/>
                <w:w w:val="99"/>
                <w:sz w:val="24"/>
                <w:szCs w:val="24"/>
              </w:rPr>
              <w:t>15</w:t>
            </w:r>
          </w:p>
        </w:tc>
      </w:tr>
      <w:tr w:rsidR="001F7841" w:rsidRPr="007723C0" w14:paraId="0FDDBC13" w14:textId="77777777" w:rsidTr="00CA58FD">
        <w:trPr>
          <w:trHeight w:hRule="exact" w:val="898"/>
          <w:jc w:val="center"/>
        </w:trPr>
        <w:tc>
          <w:tcPr>
            <w:tcW w:w="1640" w:type="dxa"/>
            <w:tcBorders>
              <w:top w:val="single" w:sz="5" w:space="0" w:color="000000"/>
              <w:left w:val="single" w:sz="5" w:space="0" w:color="000000"/>
              <w:bottom w:val="single" w:sz="5" w:space="0" w:color="000000"/>
              <w:right w:val="single" w:sz="5" w:space="0" w:color="000000"/>
            </w:tcBorders>
          </w:tcPr>
          <w:p w14:paraId="3E4155E5" w14:textId="12480DFB" w:rsidR="001F7841" w:rsidRPr="007723C0" w:rsidRDefault="006A7614" w:rsidP="00BB4561">
            <w:pPr>
              <w:spacing w:line="220" w:lineRule="exact"/>
              <w:ind w:left="102"/>
              <w:rPr>
                <w:rFonts w:ascii="Arial" w:eastAsia="Arial" w:hAnsi="Arial" w:cs="Arial"/>
                <w:sz w:val="24"/>
                <w:szCs w:val="24"/>
              </w:rPr>
            </w:pPr>
            <w:r w:rsidRPr="007723C0">
              <w:rPr>
                <w:rFonts w:ascii="Arial" w:eastAsia="Arial" w:hAnsi="Arial" w:cs="Arial"/>
                <w:b/>
                <w:sz w:val="24"/>
                <w:szCs w:val="24"/>
              </w:rPr>
              <w:t>1.</w:t>
            </w:r>
            <w:r w:rsidR="00BB4561">
              <w:rPr>
                <w:rFonts w:ascii="Arial" w:eastAsia="Arial" w:hAnsi="Arial" w:cs="Arial"/>
                <w:b/>
                <w:sz w:val="24"/>
                <w:szCs w:val="24"/>
              </w:rPr>
              <w:t>5</w:t>
            </w:r>
          </w:p>
        </w:tc>
        <w:tc>
          <w:tcPr>
            <w:tcW w:w="6437" w:type="dxa"/>
            <w:tcBorders>
              <w:top w:val="single" w:sz="5" w:space="0" w:color="000000"/>
              <w:left w:val="single" w:sz="5" w:space="0" w:color="000000"/>
              <w:bottom w:val="single" w:sz="5" w:space="0" w:color="000000"/>
              <w:right w:val="single" w:sz="5" w:space="0" w:color="000000"/>
            </w:tcBorders>
          </w:tcPr>
          <w:p w14:paraId="49D97FD7" w14:textId="584659D9" w:rsidR="00D86DA7" w:rsidRPr="007723C0" w:rsidRDefault="00D86DA7" w:rsidP="00852BA3">
            <w:pPr>
              <w:ind w:left="102"/>
              <w:rPr>
                <w:rFonts w:ascii="Arial" w:eastAsia="Arial" w:hAnsi="Arial" w:cs="Arial"/>
                <w:b/>
                <w:sz w:val="24"/>
                <w:szCs w:val="24"/>
              </w:rPr>
            </w:pPr>
            <w:r w:rsidRPr="007723C0">
              <w:rPr>
                <w:rFonts w:ascii="Arial" w:eastAsia="Arial" w:hAnsi="Arial" w:cs="Arial"/>
                <w:b/>
                <w:spacing w:val="-1"/>
                <w:sz w:val="24"/>
                <w:szCs w:val="24"/>
              </w:rPr>
              <w:t>E</w:t>
            </w:r>
            <w:r w:rsidRPr="007723C0">
              <w:rPr>
                <w:rFonts w:ascii="Arial" w:eastAsia="Arial" w:hAnsi="Arial" w:cs="Arial"/>
                <w:b/>
                <w:sz w:val="24"/>
                <w:szCs w:val="24"/>
              </w:rPr>
              <w:t>xpenditu</w:t>
            </w:r>
            <w:r w:rsidRPr="007723C0">
              <w:rPr>
                <w:rFonts w:ascii="Arial" w:eastAsia="Arial" w:hAnsi="Arial" w:cs="Arial"/>
                <w:b/>
                <w:spacing w:val="2"/>
                <w:sz w:val="24"/>
                <w:szCs w:val="24"/>
              </w:rPr>
              <w:t>r</w:t>
            </w:r>
            <w:r w:rsidR="00FD5D67">
              <w:rPr>
                <w:rFonts w:ascii="Arial" w:eastAsia="Arial" w:hAnsi="Arial" w:cs="Arial"/>
                <w:b/>
                <w:sz w:val="24"/>
                <w:szCs w:val="24"/>
              </w:rPr>
              <w:t>e t</w:t>
            </w:r>
            <w:r w:rsidRPr="007723C0">
              <w:rPr>
                <w:rFonts w:ascii="Arial" w:eastAsia="Arial" w:hAnsi="Arial" w:cs="Arial"/>
                <w:b/>
                <w:sz w:val="24"/>
                <w:szCs w:val="24"/>
              </w:rPr>
              <w:t>o</w:t>
            </w:r>
            <w:r w:rsidR="00FD5D67">
              <w:rPr>
                <w:rFonts w:ascii="Arial" w:eastAsia="Arial" w:hAnsi="Arial" w:cs="Arial"/>
                <w:b/>
                <w:sz w:val="24"/>
                <w:szCs w:val="24"/>
              </w:rPr>
              <w:t xml:space="preserve"> </w:t>
            </w:r>
            <w:r w:rsidRPr="007723C0">
              <w:rPr>
                <w:rFonts w:ascii="Arial" w:eastAsia="Arial" w:hAnsi="Arial" w:cs="Arial"/>
                <w:b/>
                <w:sz w:val="24"/>
                <w:szCs w:val="24"/>
              </w:rPr>
              <w:t>local busines</w:t>
            </w:r>
            <w:r w:rsidRPr="007723C0">
              <w:rPr>
                <w:rFonts w:ascii="Arial" w:eastAsia="Arial" w:hAnsi="Arial" w:cs="Arial"/>
                <w:b/>
                <w:spacing w:val="1"/>
                <w:sz w:val="24"/>
                <w:szCs w:val="24"/>
              </w:rPr>
              <w:t>s</w:t>
            </w:r>
            <w:r w:rsidRPr="007723C0">
              <w:rPr>
                <w:rFonts w:ascii="Arial" w:eastAsia="Arial" w:hAnsi="Arial" w:cs="Arial"/>
                <w:b/>
                <w:sz w:val="24"/>
                <w:szCs w:val="24"/>
              </w:rPr>
              <w:t>e</w:t>
            </w:r>
            <w:r w:rsidRPr="007723C0">
              <w:rPr>
                <w:rFonts w:ascii="Arial" w:eastAsia="Arial" w:hAnsi="Arial" w:cs="Arial"/>
                <w:b/>
                <w:spacing w:val="-1"/>
                <w:sz w:val="24"/>
                <w:szCs w:val="24"/>
              </w:rPr>
              <w:t>s</w:t>
            </w:r>
            <w:r w:rsidRPr="007723C0">
              <w:rPr>
                <w:rFonts w:ascii="Arial" w:eastAsia="Arial" w:hAnsi="Arial" w:cs="Arial"/>
                <w:b/>
                <w:sz w:val="24"/>
                <w:szCs w:val="24"/>
              </w:rPr>
              <w:t>.</w:t>
            </w:r>
          </w:p>
          <w:p w14:paraId="02FB87F4" w14:textId="5C891390" w:rsidR="001F7841" w:rsidRPr="007723C0" w:rsidRDefault="006A7614" w:rsidP="00852BA3">
            <w:pPr>
              <w:ind w:left="102"/>
              <w:rPr>
                <w:rFonts w:ascii="Arial" w:eastAsia="Arial" w:hAnsi="Arial" w:cs="Arial"/>
                <w:sz w:val="24"/>
                <w:szCs w:val="24"/>
              </w:rPr>
            </w:pPr>
            <w:r w:rsidRPr="007723C0">
              <w:rPr>
                <w:rFonts w:ascii="Arial" w:eastAsia="Arial" w:hAnsi="Arial" w:cs="Arial"/>
                <w:spacing w:val="-1"/>
                <w:sz w:val="24"/>
                <w:szCs w:val="24"/>
              </w:rPr>
              <w:t>B</w:t>
            </w:r>
            <w:r w:rsidRPr="007723C0">
              <w:rPr>
                <w:rFonts w:ascii="Arial" w:eastAsia="Arial" w:hAnsi="Arial" w:cs="Arial"/>
                <w:sz w:val="24"/>
                <w:szCs w:val="24"/>
              </w:rPr>
              <w:t>e</w:t>
            </w:r>
            <w:r w:rsidRPr="007723C0">
              <w:rPr>
                <w:rFonts w:ascii="Arial" w:eastAsia="Arial" w:hAnsi="Arial" w:cs="Arial"/>
                <w:spacing w:val="1"/>
                <w:sz w:val="24"/>
                <w:szCs w:val="24"/>
              </w:rPr>
              <w:t>n</w:t>
            </w:r>
            <w:r w:rsidRPr="007723C0">
              <w:rPr>
                <w:rFonts w:ascii="Arial" w:eastAsia="Arial" w:hAnsi="Arial" w:cs="Arial"/>
                <w:sz w:val="24"/>
                <w:szCs w:val="24"/>
              </w:rPr>
              <w:t>ef</w:t>
            </w:r>
            <w:r w:rsidRPr="007723C0">
              <w:rPr>
                <w:rFonts w:ascii="Arial" w:eastAsia="Arial" w:hAnsi="Arial" w:cs="Arial"/>
                <w:spacing w:val="-2"/>
                <w:sz w:val="24"/>
                <w:szCs w:val="24"/>
              </w:rPr>
              <w:t>i</w:t>
            </w:r>
            <w:r w:rsidRPr="007723C0">
              <w:rPr>
                <w:rFonts w:ascii="Arial" w:eastAsia="Arial" w:hAnsi="Arial" w:cs="Arial"/>
                <w:sz w:val="24"/>
                <w:szCs w:val="24"/>
              </w:rPr>
              <w:t>ts</w:t>
            </w:r>
            <w:r w:rsidRPr="007723C0">
              <w:rPr>
                <w:rFonts w:ascii="Arial" w:eastAsia="Arial" w:hAnsi="Arial" w:cs="Arial"/>
                <w:spacing w:val="-6"/>
                <w:sz w:val="24"/>
                <w:szCs w:val="24"/>
              </w:rPr>
              <w:t xml:space="preserve"> </w:t>
            </w:r>
            <w:r w:rsidR="00D86DA7" w:rsidRPr="007723C0">
              <w:rPr>
                <w:rFonts w:ascii="Arial" w:eastAsia="Arial" w:hAnsi="Arial" w:cs="Arial"/>
                <w:spacing w:val="2"/>
                <w:sz w:val="24"/>
                <w:szCs w:val="24"/>
              </w:rPr>
              <w:t>to the</w:t>
            </w:r>
            <w:r w:rsidR="00D86DA7" w:rsidRPr="007723C0">
              <w:rPr>
                <w:rFonts w:ascii="Arial" w:eastAsia="Arial" w:hAnsi="Arial" w:cs="Arial"/>
                <w:sz w:val="24"/>
                <w:szCs w:val="24"/>
              </w:rPr>
              <w:t xml:space="preserve"> </w:t>
            </w:r>
            <w:r w:rsidRPr="007723C0">
              <w:rPr>
                <w:rFonts w:ascii="Arial" w:eastAsia="Arial" w:hAnsi="Arial" w:cs="Arial"/>
                <w:spacing w:val="1"/>
                <w:sz w:val="24"/>
                <w:szCs w:val="24"/>
              </w:rPr>
              <w:t>l</w:t>
            </w:r>
            <w:r w:rsidRPr="007723C0">
              <w:rPr>
                <w:rFonts w:ascii="Arial" w:eastAsia="Arial" w:hAnsi="Arial" w:cs="Arial"/>
                <w:sz w:val="24"/>
                <w:szCs w:val="24"/>
              </w:rPr>
              <w:t>o</w:t>
            </w:r>
            <w:r w:rsidRPr="007723C0">
              <w:rPr>
                <w:rFonts w:ascii="Arial" w:eastAsia="Arial" w:hAnsi="Arial" w:cs="Arial"/>
                <w:spacing w:val="1"/>
                <w:sz w:val="24"/>
                <w:szCs w:val="24"/>
              </w:rPr>
              <w:t>c</w:t>
            </w:r>
            <w:r w:rsidRPr="007723C0">
              <w:rPr>
                <w:rFonts w:ascii="Arial" w:eastAsia="Arial" w:hAnsi="Arial" w:cs="Arial"/>
                <w:sz w:val="24"/>
                <w:szCs w:val="24"/>
              </w:rPr>
              <w:t>al</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c</w:t>
            </w:r>
            <w:r w:rsidRPr="007723C0">
              <w:rPr>
                <w:rFonts w:ascii="Arial" w:eastAsia="Arial" w:hAnsi="Arial" w:cs="Arial"/>
                <w:spacing w:val="2"/>
                <w:sz w:val="24"/>
                <w:szCs w:val="24"/>
              </w:rPr>
              <w:t>o</w:t>
            </w:r>
            <w:r w:rsidRPr="007723C0">
              <w:rPr>
                <w:rFonts w:ascii="Arial" w:eastAsia="Arial" w:hAnsi="Arial" w:cs="Arial"/>
                <w:sz w:val="24"/>
                <w:szCs w:val="24"/>
              </w:rPr>
              <w:t>m</w:t>
            </w:r>
            <w:r w:rsidRPr="007723C0">
              <w:rPr>
                <w:rFonts w:ascii="Arial" w:eastAsia="Arial" w:hAnsi="Arial" w:cs="Arial"/>
                <w:spacing w:val="-1"/>
                <w:sz w:val="24"/>
                <w:szCs w:val="24"/>
              </w:rPr>
              <w:t>m</w:t>
            </w:r>
            <w:r w:rsidRPr="007723C0">
              <w:rPr>
                <w:rFonts w:ascii="Arial" w:eastAsia="Arial" w:hAnsi="Arial" w:cs="Arial"/>
                <w:spacing w:val="2"/>
                <w:sz w:val="24"/>
                <w:szCs w:val="24"/>
              </w:rPr>
              <w:t>u</w:t>
            </w:r>
            <w:r w:rsidRPr="007723C0">
              <w:rPr>
                <w:rFonts w:ascii="Arial" w:eastAsia="Arial" w:hAnsi="Arial" w:cs="Arial"/>
                <w:sz w:val="24"/>
                <w:szCs w:val="24"/>
              </w:rPr>
              <w:t>n</w:t>
            </w:r>
            <w:r w:rsidRPr="007723C0">
              <w:rPr>
                <w:rFonts w:ascii="Arial" w:eastAsia="Arial" w:hAnsi="Arial" w:cs="Arial"/>
                <w:spacing w:val="-1"/>
                <w:sz w:val="24"/>
                <w:szCs w:val="24"/>
              </w:rPr>
              <w:t>i</w:t>
            </w:r>
            <w:r w:rsidRPr="007723C0">
              <w:rPr>
                <w:rFonts w:ascii="Arial" w:eastAsia="Arial" w:hAnsi="Arial" w:cs="Arial"/>
                <w:spacing w:val="2"/>
                <w:sz w:val="24"/>
                <w:szCs w:val="24"/>
              </w:rPr>
              <w:t>t</w:t>
            </w:r>
            <w:r w:rsidRPr="007723C0">
              <w:rPr>
                <w:rFonts w:ascii="Arial" w:eastAsia="Arial" w:hAnsi="Arial" w:cs="Arial"/>
                <w:sz w:val="24"/>
                <w:szCs w:val="24"/>
              </w:rPr>
              <w:t>y</w:t>
            </w:r>
            <w:r w:rsidRPr="007723C0">
              <w:rPr>
                <w:rFonts w:ascii="Arial" w:eastAsia="Arial" w:hAnsi="Arial" w:cs="Arial"/>
                <w:spacing w:val="-9"/>
                <w:sz w:val="24"/>
                <w:szCs w:val="24"/>
              </w:rPr>
              <w:t xml:space="preserve"> </w:t>
            </w:r>
            <w:r w:rsidRPr="007723C0">
              <w:rPr>
                <w:rFonts w:ascii="Arial" w:eastAsia="Arial" w:hAnsi="Arial" w:cs="Arial"/>
                <w:sz w:val="24"/>
                <w:szCs w:val="24"/>
              </w:rPr>
              <w:t>from</w:t>
            </w:r>
            <w:r w:rsidRPr="007723C0">
              <w:rPr>
                <w:rFonts w:ascii="Arial" w:eastAsia="Arial" w:hAnsi="Arial" w:cs="Arial"/>
                <w:spacing w:val="-4"/>
                <w:sz w:val="24"/>
                <w:szCs w:val="24"/>
              </w:rPr>
              <w:t xml:space="preserve"> </w:t>
            </w:r>
            <w:r w:rsidRPr="007723C0">
              <w:rPr>
                <w:rFonts w:ascii="Arial" w:eastAsia="Arial" w:hAnsi="Arial" w:cs="Arial"/>
                <w:sz w:val="24"/>
                <w:szCs w:val="24"/>
              </w:rPr>
              <w:t>t</w:t>
            </w:r>
            <w:r w:rsidRPr="007723C0">
              <w:rPr>
                <w:rFonts w:ascii="Arial" w:eastAsia="Arial" w:hAnsi="Arial" w:cs="Arial"/>
                <w:spacing w:val="1"/>
                <w:sz w:val="24"/>
                <w:szCs w:val="24"/>
              </w:rPr>
              <w:t>h</w:t>
            </w:r>
            <w:r w:rsidRPr="007723C0">
              <w:rPr>
                <w:rFonts w:ascii="Arial" w:eastAsia="Arial" w:hAnsi="Arial" w:cs="Arial"/>
                <w:sz w:val="24"/>
                <w:szCs w:val="24"/>
              </w:rPr>
              <w:t>e</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p</w:t>
            </w:r>
            <w:r w:rsidRPr="007723C0">
              <w:rPr>
                <w:rFonts w:ascii="Arial" w:eastAsia="Arial" w:hAnsi="Arial" w:cs="Arial"/>
                <w:spacing w:val="1"/>
                <w:sz w:val="24"/>
                <w:szCs w:val="24"/>
              </w:rPr>
              <w:t>r</w:t>
            </w:r>
            <w:r w:rsidRPr="007723C0">
              <w:rPr>
                <w:rFonts w:ascii="Arial" w:eastAsia="Arial" w:hAnsi="Arial" w:cs="Arial"/>
                <w:sz w:val="24"/>
                <w:szCs w:val="24"/>
              </w:rPr>
              <w:t>o</w:t>
            </w:r>
            <w:r w:rsidRPr="007723C0">
              <w:rPr>
                <w:rFonts w:ascii="Arial" w:eastAsia="Arial" w:hAnsi="Arial" w:cs="Arial"/>
                <w:spacing w:val="1"/>
                <w:sz w:val="24"/>
                <w:szCs w:val="24"/>
              </w:rPr>
              <w:t>p</w:t>
            </w:r>
            <w:r w:rsidRPr="007723C0">
              <w:rPr>
                <w:rFonts w:ascii="Arial" w:eastAsia="Arial" w:hAnsi="Arial" w:cs="Arial"/>
                <w:sz w:val="24"/>
                <w:szCs w:val="24"/>
              </w:rPr>
              <w:t>o</w:t>
            </w:r>
            <w:r w:rsidRPr="007723C0">
              <w:rPr>
                <w:rFonts w:ascii="Arial" w:eastAsia="Arial" w:hAnsi="Arial" w:cs="Arial"/>
                <w:spacing w:val="1"/>
                <w:sz w:val="24"/>
                <w:szCs w:val="24"/>
              </w:rPr>
              <w:t>s</w:t>
            </w:r>
            <w:r w:rsidRPr="007723C0">
              <w:rPr>
                <w:rFonts w:ascii="Arial" w:eastAsia="Arial" w:hAnsi="Arial" w:cs="Arial"/>
                <w:sz w:val="24"/>
                <w:szCs w:val="24"/>
              </w:rPr>
              <w:t>a</w:t>
            </w:r>
            <w:r w:rsidRPr="007723C0">
              <w:rPr>
                <w:rFonts w:ascii="Arial" w:eastAsia="Arial" w:hAnsi="Arial" w:cs="Arial"/>
                <w:spacing w:val="1"/>
                <w:sz w:val="24"/>
                <w:szCs w:val="24"/>
              </w:rPr>
              <w:t>l</w:t>
            </w:r>
            <w:r w:rsidRPr="007723C0">
              <w:rPr>
                <w:rFonts w:ascii="Arial" w:eastAsia="Arial" w:hAnsi="Arial" w:cs="Arial"/>
                <w:sz w:val="24"/>
                <w:szCs w:val="24"/>
              </w:rPr>
              <w:t>.</w:t>
            </w:r>
          </w:p>
        </w:tc>
        <w:tc>
          <w:tcPr>
            <w:tcW w:w="1274" w:type="dxa"/>
            <w:tcBorders>
              <w:top w:val="single" w:sz="5" w:space="0" w:color="000000"/>
              <w:left w:val="single" w:sz="5" w:space="0" w:color="000000"/>
              <w:bottom w:val="single" w:sz="5" w:space="0" w:color="000000"/>
              <w:right w:val="single" w:sz="5" w:space="0" w:color="000000"/>
            </w:tcBorders>
          </w:tcPr>
          <w:p w14:paraId="069B5377" w14:textId="50B1C7EE" w:rsidR="001F7841" w:rsidRPr="00670192" w:rsidRDefault="00FD5D67" w:rsidP="00670192">
            <w:pPr>
              <w:spacing w:before="240" w:line="220" w:lineRule="exact"/>
              <w:ind w:left="482" w:right="489"/>
              <w:jc w:val="center"/>
              <w:rPr>
                <w:rFonts w:ascii="Arial" w:eastAsia="Arial" w:hAnsi="Arial" w:cs="Arial"/>
                <w:b/>
                <w:sz w:val="24"/>
                <w:szCs w:val="24"/>
              </w:rPr>
            </w:pPr>
            <w:r w:rsidRPr="00670192">
              <w:rPr>
                <w:rFonts w:ascii="Arial" w:eastAsia="Arial" w:hAnsi="Arial" w:cs="Arial"/>
                <w:b/>
                <w:w w:val="99"/>
                <w:sz w:val="24"/>
                <w:szCs w:val="24"/>
              </w:rPr>
              <w:t>20</w:t>
            </w:r>
          </w:p>
        </w:tc>
      </w:tr>
    </w:tbl>
    <w:p w14:paraId="796B6102" w14:textId="77777777" w:rsidR="001F7841" w:rsidRPr="007723C0" w:rsidRDefault="001F7841">
      <w:pPr>
        <w:spacing w:line="180" w:lineRule="exact"/>
        <w:rPr>
          <w:rFonts w:ascii="Arial" w:hAnsi="Arial" w:cs="Arial"/>
          <w:sz w:val="24"/>
          <w:szCs w:val="24"/>
        </w:rPr>
      </w:pPr>
    </w:p>
    <w:p w14:paraId="2A30513E" w14:textId="77777777" w:rsidR="00FD5D67" w:rsidRDefault="00FD5D67">
      <w:pPr>
        <w:rPr>
          <w:rFonts w:ascii="Arial" w:eastAsia="Arial" w:hAnsi="Arial" w:cs="Arial"/>
          <w:b/>
          <w:sz w:val="24"/>
          <w:szCs w:val="24"/>
        </w:rPr>
      </w:pPr>
      <w:r>
        <w:rPr>
          <w:rFonts w:ascii="Arial" w:eastAsia="Arial" w:hAnsi="Arial" w:cs="Arial"/>
          <w:b/>
          <w:sz w:val="24"/>
          <w:szCs w:val="24"/>
        </w:rPr>
        <w:br w:type="page"/>
      </w:r>
    </w:p>
    <w:p w14:paraId="1F9F8D6C" w14:textId="77777777" w:rsidR="00DB2246" w:rsidRPr="00DB2246" w:rsidRDefault="00DB2246" w:rsidP="00C80179">
      <w:pPr>
        <w:pStyle w:val="ListParagraph"/>
        <w:keepNext/>
        <w:numPr>
          <w:ilvl w:val="0"/>
          <w:numId w:val="4"/>
        </w:numPr>
        <w:spacing w:before="240" w:after="60"/>
        <w:contextualSpacing w:val="0"/>
        <w:outlineLvl w:val="1"/>
        <w:rPr>
          <w:rFonts w:ascii="Arial" w:eastAsia="Arial" w:hAnsi="Arial" w:cs="Arial"/>
          <w:b/>
          <w:bCs/>
          <w:iCs/>
          <w:vanish/>
          <w:sz w:val="24"/>
          <w:szCs w:val="24"/>
        </w:rPr>
      </w:pPr>
      <w:bookmarkStart w:id="16" w:name="_Toc109651040"/>
      <w:bookmarkStart w:id="17" w:name="_Toc109651269"/>
      <w:bookmarkStart w:id="18" w:name="_Toc109715391"/>
      <w:bookmarkEnd w:id="16"/>
      <w:bookmarkEnd w:id="17"/>
      <w:bookmarkEnd w:id="18"/>
    </w:p>
    <w:p w14:paraId="27758489" w14:textId="46EADBD6" w:rsidR="001F7841" w:rsidRPr="008F5F06" w:rsidRDefault="006A7614" w:rsidP="00C80179">
      <w:pPr>
        <w:pStyle w:val="Heading2"/>
        <w:numPr>
          <w:ilvl w:val="1"/>
          <w:numId w:val="4"/>
        </w:numPr>
        <w:rPr>
          <w:rFonts w:ascii="Arial" w:eastAsia="Arial" w:hAnsi="Arial" w:cs="Arial"/>
          <w:i w:val="0"/>
          <w:sz w:val="24"/>
          <w:szCs w:val="24"/>
        </w:rPr>
      </w:pPr>
      <w:bookmarkStart w:id="19" w:name="_Toc109715392"/>
      <w:r w:rsidRPr="008F5F06">
        <w:rPr>
          <w:rFonts w:ascii="Arial" w:eastAsia="Arial" w:hAnsi="Arial" w:cs="Arial"/>
          <w:i w:val="0"/>
          <w:sz w:val="24"/>
          <w:szCs w:val="24"/>
        </w:rPr>
        <w:t>Key</w:t>
      </w:r>
      <w:r w:rsidRPr="008F5F06">
        <w:rPr>
          <w:rFonts w:ascii="Arial" w:eastAsia="Arial" w:hAnsi="Arial" w:cs="Arial"/>
          <w:i w:val="0"/>
          <w:spacing w:val="-5"/>
          <w:sz w:val="24"/>
          <w:szCs w:val="24"/>
        </w:rPr>
        <w:t xml:space="preserve"> </w:t>
      </w:r>
      <w:r w:rsidR="002B6209" w:rsidRPr="008F5F06">
        <w:rPr>
          <w:rFonts w:ascii="Arial" w:eastAsia="Arial" w:hAnsi="Arial" w:cs="Arial"/>
          <w:i w:val="0"/>
          <w:sz w:val="24"/>
          <w:szCs w:val="24"/>
        </w:rPr>
        <w:t>P</w:t>
      </w:r>
      <w:r w:rsidR="002B6209" w:rsidRPr="008F5F06">
        <w:rPr>
          <w:rFonts w:ascii="Arial" w:eastAsia="Arial" w:hAnsi="Arial" w:cs="Arial"/>
          <w:i w:val="0"/>
          <w:spacing w:val="2"/>
          <w:sz w:val="24"/>
          <w:szCs w:val="24"/>
        </w:rPr>
        <w:t>e</w:t>
      </w:r>
      <w:r w:rsidR="002B6209" w:rsidRPr="008F5F06">
        <w:rPr>
          <w:rFonts w:ascii="Arial" w:eastAsia="Arial" w:hAnsi="Arial" w:cs="Arial"/>
          <w:i w:val="0"/>
          <w:spacing w:val="-1"/>
          <w:sz w:val="24"/>
          <w:szCs w:val="24"/>
        </w:rPr>
        <w:t>r</w:t>
      </w:r>
      <w:r w:rsidR="002B6209" w:rsidRPr="008F5F06">
        <w:rPr>
          <w:rFonts w:ascii="Arial" w:eastAsia="Arial" w:hAnsi="Arial" w:cs="Arial"/>
          <w:i w:val="0"/>
          <w:spacing w:val="1"/>
          <w:sz w:val="24"/>
          <w:szCs w:val="24"/>
        </w:rPr>
        <w:t>f</w:t>
      </w:r>
      <w:r w:rsidR="002B6209" w:rsidRPr="008F5F06">
        <w:rPr>
          <w:rFonts w:ascii="Arial" w:eastAsia="Arial" w:hAnsi="Arial" w:cs="Arial"/>
          <w:i w:val="0"/>
          <w:sz w:val="24"/>
          <w:szCs w:val="24"/>
        </w:rPr>
        <w:t>o</w:t>
      </w:r>
      <w:r w:rsidR="002B6209" w:rsidRPr="008F5F06">
        <w:rPr>
          <w:rFonts w:ascii="Arial" w:eastAsia="Arial" w:hAnsi="Arial" w:cs="Arial"/>
          <w:i w:val="0"/>
          <w:spacing w:val="-1"/>
          <w:sz w:val="24"/>
          <w:szCs w:val="24"/>
        </w:rPr>
        <w:t>r</w:t>
      </w:r>
      <w:r w:rsidR="002B6209" w:rsidRPr="008F5F06">
        <w:rPr>
          <w:rFonts w:ascii="Arial" w:eastAsia="Arial" w:hAnsi="Arial" w:cs="Arial"/>
          <w:i w:val="0"/>
          <w:sz w:val="24"/>
          <w:szCs w:val="24"/>
        </w:rPr>
        <w:t>ma</w:t>
      </w:r>
      <w:r w:rsidR="002B6209" w:rsidRPr="008F5F06">
        <w:rPr>
          <w:rFonts w:ascii="Arial" w:eastAsia="Arial" w:hAnsi="Arial" w:cs="Arial"/>
          <w:i w:val="0"/>
          <w:spacing w:val="3"/>
          <w:sz w:val="24"/>
          <w:szCs w:val="24"/>
        </w:rPr>
        <w:t>n</w:t>
      </w:r>
      <w:r w:rsidR="002B6209" w:rsidRPr="008F5F06">
        <w:rPr>
          <w:rFonts w:ascii="Arial" w:eastAsia="Arial" w:hAnsi="Arial" w:cs="Arial"/>
          <w:i w:val="0"/>
          <w:sz w:val="24"/>
          <w:szCs w:val="24"/>
        </w:rPr>
        <w:t>ce</w:t>
      </w:r>
      <w:r w:rsidR="002B6209" w:rsidRPr="008F5F06">
        <w:rPr>
          <w:rFonts w:ascii="Arial" w:eastAsia="Arial" w:hAnsi="Arial" w:cs="Arial"/>
          <w:i w:val="0"/>
          <w:spacing w:val="-13"/>
          <w:sz w:val="24"/>
          <w:szCs w:val="24"/>
        </w:rPr>
        <w:t xml:space="preserve"> </w:t>
      </w:r>
      <w:r w:rsidR="002B6209" w:rsidRPr="008F5F06">
        <w:rPr>
          <w:rFonts w:ascii="Arial" w:eastAsia="Arial" w:hAnsi="Arial" w:cs="Arial"/>
          <w:i w:val="0"/>
          <w:sz w:val="24"/>
          <w:szCs w:val="24"/>
        </w:rPr>
        <w:t>In</w:t>
      </w:r>
      <w:r w:rsidR="002B6209" w:rsidRPr="008F5F06">
        <w:rPr>
          <w:rFonts w:ascii="Arial" w:eastAsia="Arial" w:hAnsi="Arial" w:cs="Arial"/>
          <w:i w:val="0"/>
          <w:spacing w:val="1"/>
          <w:sz w:val="24"/>
          <w:szCs w:val="24"/>
        </w:rPr>
        <w:t>d</w:t>
      </w:r>
      <w:r w:rsidR="002B6209" w:rsidRPr="008F5F06">
        <w:rPr>
          <w:rFonts w:ascii="Arial" w:eastAsia="Arial" w:hAnsi="Arial" w:cs="Arial"/>
          <w:i w:val="0"/>
          <w:spacing w:val="2"/>
          <w:sz w:val="24"/>
          <w:szCs w:val="24"/>
        </w:rPr>
        <w:t>i</w:t>
      </w:r>
      <w:r w:rsidR="002B6209" w:rsidRPr="008F5F06">
        <w:rPr>
          <w:rFonts w:ascii="Arial" w:eastAsia="Arial" w:hAnsi="Arial" w:cs="Arial"/>
          <w:i w:val="0"/>
          <w:sz w:val="24"/>
          <w:szCs w:val="24"/>
        </w:rPr>
        <w:t>c</w:t>
      </w:r>
      <w:r w:rsidR="002B6209" w:rsidRPr="008F5F06">
        <w:rPr>
          <w:rFonts w:ascii="Arial" w:eastAsia="Arial" w:hAnsi="Arial" w:cs="Arial"/>
          <w:i w:val="0"/>
          <w:spacing w:val="-1"/>
          <w:sz w:val="24"/>
          <w:szCs w:val="24"/>
        </w:rPr>
        <w:t>a</w:t>
      </w:r>
      <w:r w:rsidR="002B6209" w:rsidRPr="008F5F06">
        <w:rPr>
          <w:rFonts w:ascii="Arial" w:eastAsia="Arial" w:hAnsi="Arial" w:cs="Arial"/>
          <w:i w:val="0"/>
          <w:spacing w:val="3"/>
          <w:sz w:val="24"/>
          <w:szCs w:val="24"/>
        </w:rPr>
        <w:t>t</w:t>
      </w:r>
      <w:r w:rsidR="002B6209" w:rsidRPr="008F5F06">
        <w:rPr>
          <w:rFonts w:ascii="Arial" w:eastAsia="Arial" w:hAnsi="Arial" w:cs="Arial"/>
          <w:i w:val="0"/>
          <w:sz w:val="24"/>
          <w:szCs w:val="24"/>
        </w:rPr>
        <w:t>o</w:t>
      </w:r>
      <w:r w:rsidR="002B6209" w:rsidRPr="008F5F06">
        <w:rPr>
          <w:rFonts w:ascii="Arial" w:eastAsia="Arial" w:hAnsi="Arial" w:cs="Arial"/>
          <w:i w:val="0"/>
          <w:spacing w:val="-1"/>
          <w:sz w:val="24"/>
          <w:szCs w:val="24"/>
        </w:rPr>
        <w:t>r</w:t>
      </w:r>
      <w:r w:rsidR="002B6209" w:rsidRPr="008F5F06">
        <w:rPr>
          <w:rFonts w:ascii="Arial" w:eastAsia="Arial" w:hAnsi="Arial" w:cs="Arial"/>
          <w:i w:val="0"/>
          <w:sz w:val="24"/>
          <w:szCs w:val="24"/>
        </w:rPr>
        <w:t>s</w:t>
      </w:r>
      <w:r w:rsidR="002B6209" w:rsidRPr="008F5F06">
        <w:rPr>
          <w:rFonts w:ascii="Arial" w:eastAsia="Arial" w:hAnsi="Arial" w:cs="Arial"/>
          <w:i w:val="0"/>
          <w:spacing w:val="-10"/>
          <w:sz w:val="24"/>
          <w:szCs w:val="24"/>
        </w:rPr>
        <w:t xml:space="preserve"> a</w:t>
      </w:r>
      <w:r w:rsidR="002B6209" w:rsidRPr="008F5F06">
        <w:rPr>
          <w:rFonts w:ascii="Arial" w:eastAsia="Arial" w:hAnsi="Arial" w:cs="Arial"/>
          <w:i w:val="0"/>
          <w:sz w:val="24"/>
          <w:szCs w:val="24"/>
        </w:rPr>
        <w:t>nd/or</w:t>
      </w:r>
      <w:r w:rsidR="002B6209" w:rsidRPr="008F5F06">
        <w:rPr>
          <w:rFonts w:ascii="Arial" w:eastAsia="Arial" w:hAnsi="Arial" w:cs="Arial"/>
          <w:i w:val="0"/>
          <w:spacing w:val="-7"/>
          <w:sz w:val="24"/>
          <w:szCs w:val="24"/>
        </w:rPr>
        <w:t xml:space="preserve"> </w:t>
      </w:r>
      <w:r w:rsidR="002B6209" w:rsidRPr="008F5F06">
        <w:rPr>
          <w:rFonts w:ascii="Arial" w:eastAsia="Arial" w:hAnsi="Arial" w:cs="Arial"/>
          <w:i w:val="0"/>
          <w:spacing w:val="3"/>
          <w:sz w:val="24"/>
          <w:szCs w:val="24"/>
        </w:rPr>
        <w:t>L</w:t>
      </w:r>
      <w:r w:rsidR="002B6209" w:rsidRPr="008F5F06">
        <w:rPr>
          <w:rFonts w:ascii="Arial" w:eastAsia="Arial" w:hAnsi="Arial" w:cs="Arial"/>
          <w:i w:val="0"/>
          <w:sz w:val="24"/>
          <w:szCs w:val="24"/>
        </w:rPr>
        <w:t>i</w:t>
      </w:r>
      <w:r w:rsidR="002B6209" w:rsidRPr="008F5F06">
        <w:rPr>
          <w:rFonts w:ascii="Arial" w:eastAsia="Arial" w:hAnsi="Arial" w:cs="Arial"/>
          <w:i w:val="0"/>
          <w:spacing w:val="2"/>
          <w:sz w:val="24"/>
          <w:szCs w:val="24"/>
        </w:rPr>
        <w:t>c</w:t>
      </w:r>
      <w:r w:rsidR="002B6209" w:rsidRPr="008F5F06">
        <w:rPr>
          <w:rFonts w:ascii="Arial" w:eastAsia="Arial" w:hAnsi="Arial" w:cs="Arial"/>
          <w:i w:val="0"/>
          <w:sz w:val="24"/>
          <w:szCs w:val="24"/>
        </w:rPr>
        <w:t>ence</w:t>
      </w:r>
      <w:r w:rsidR="002B6209" w:rsidRPr="008F5F06">
        <w:rPr>
          <w:rFonts w:ascii="Arial" w:eastAsia="Arial" w:hAnsi="Arial" w:cs="Arial"/>
          <w:i w:val="0"/>
          <w:spacing w:val="-5"/>
          <w:sz w:val="24"/>
          <w:szCs w:val="24"/>
        </w:rPr>
        <w:t xml:space="preserve"> </w:t>
      </w:r>
      <w:r w:rsidR="002B6209" w:rsidRPr="008F5F06">
        <w:rPr>
          <w:rFonts w:ascii="Arial" w:eastAsia="Arial" w:hAnsi="Arial" w:cs="Arial"/>
          <w:i w:val="0"/>
          <w:sz w:val="24"/>
          <w:szCs w:val="24"/>
        </w:rPr>
        <w:t>Co</w:t>
      </w:r>
      <w:r w:rsidR="002B6209" w:rsidRPr="008F5F06">
        <w:rPr>
          <w:rFonts w:ascii="Arial" w:eastAsia="Arial" w:hAnsi="Arial" w:cs="Arial"/>
          <w:i w:val="0"/>
          <w:spacing w:val="1"/>
          <w:sz w:val="24"/>
          <w:szCs w:val="24"/>
        </w:rPr>
        <w:t>n</w:t>
      </w:r>
      <w:r w:rsidR="002B6209" w:rsidRPr="008F5F06">
        <w:rPr>
          <w:rFonts w:ascii="Arial" w:eastAsia="Arial" w:hAnsi="Arial" w:cs="Arial"/>
          <w:i w:val="0"/>
          <w:sz w:val="24"/>
          <w:szCs w:val="24"/>
        </w:rPr>
        <w:t>dit</w:t>
      </w:r>
      <w:r w:rsidR="002B6209" w:rsidRPr="008F5F06">
        <w:rPr>
          <w:rFonts w:ascii="Arial" w:eastAsia="Arial" w:hAnsi="Arial" w:cs="Arial"/>
          <w:i w:val="0"/>
          <w:spacing w:val="2"/>
          <w:sz w:val="24"/>
          <w:szCs w:val="24"/>
        </w:rPr>
        <w:t>i</w:t>
      </w:r>
      <w:r w:rsidR="002B6209" w:rsidRPr="008F5F06">
        <w:rPr>
          <w:rFonts w:ascii="Arial" w:eastAsia="Arial" w:hAnsi="Arial" w:cs="Arial"/>
          <w:i w:val="0"/>
          <w:sz w:val="24"/>
          <w:szCs w:val="24"/>
        </w:rPr>
        <w:t>ons</w:t>
      </w:r>
      <w:r w:rsidR="002B6209" w:rsidRPr="008F5F06">
        <w:rPr>
          <w:rFonts w:ascii="Arial" w:eastAsia="Arial" w:hAnsi="Arial" w:cs="Arial"/>
          <w:i w:val="0"/>
          <w:spacing w:val="-8"/>
          <w:sz w:val="24"/>
          <w:szCs w:val="24"/>
        </w:rPr>
        <w:t xml:space="preserve"> </w:t>
      </w:r>
      <w:r w:rsidR="002B6209" w:rsidRPr="008F5F06">
        <w:rPr>
          <w:rFonts w:ascii="Arial" w:eastAsia="Arial" w:hAnsi="Arial" w:cs="Arial"/>
          <w:i w:val="0"/>
          <w:spacing w:val="1"/>
          <w:sz w:val="24"/>
          <w:szCs w:val="24"/>
        </w:rPr>
        <w:t>f</w:t>
      </w:r>
      <w:r w:rsidR="002B6209" w:rsidRPr="008F5F06">
        <w:rPr>
          <w:rFonts w:ascii="Arial" w:eastAsia="Arial" w:hAnsi="Arial" w:cs="Arial"/>
          <w:i w:val="0"/>
          <w:sz w:val="24"/>
          <w:szCs w:val="24"/>
        </w:rPr>
        <w:t>or</w:t>
      </w:r>
      <w:r w:rsidR="002B6209" w:rsidRPr="008F5F06">
        <w:rPr>
          <w:rFonts w:ascii="Arial" w:eastAsia="Arial" w:hAnsi="Arial" w:cs="Arial"/>
          <w:i w:val="0"/>
          <w:spacing w:val="-4"/>
          <w:sz w:val="24"/>
          <w:szCs w:val="24"/>
        </w:rPr>
        <w:t xml:space="preserve"> </w:t>
      </w:r>
      <w:r w:rsidR="00616D42" w:rsidRPr="008F5F06">
        <w:rPr>
          <w:rFonts w:ascii="Arial" w:eastAsia="Arial" w:hAnsi="Arial" w:cs="Arial"/>
          <w:i w:val="0"/>
          <w:spacing w:val="-4"/>
          <w:sz w:val="24"/>
          <w:szCs w:val="24"/>
        </w:rPr>
        <w:t xml:space="preserve">Nannup </w:t>
      </w:r>
      <w:r w:rsidR="00616D42" w:rsidRPr="008F5F06">
        <w:rPr>
          <w:rFonts w:ascii="Arial" w:eastAsia="Arial" w:hAnsi="Arial" w:cs="Arial"/>
          <w:i w:val="0"/>
          <w:sz w:val="24"/>
          <w:szCs w:val="24"/>
        </w:rPr>
        <w:t>Tank Mountain Bike Park</w:t>
      </w:r>
      <w:bookmarkEnd w:id="19"/>
    </w:p>
    <w:p w14:paraId="626A4A84" w14:textId="77777777" w:rsidR="001F7841" w:rsidRPr="007723C0" w:rsidRDefault="001F7841">
      <w:pPr>
        <w:spacing w:before="8" w:line="220" w:lineRule="exact"/>
        <w:rPr>
          <w:rFonts w:ascii="Arial" w:hAnsi="Arial" w:cs="Arial"/>
          <w:sz w:val="24"/>
          <w:szCs w:val="24"/>
        </w:rPr>
      </w:pPr>
    </w:p>
    <w:tbl>
      <w:tblPr>
        <w:tblW w:w="0" w:type="auto"/>
        <w:tblInd w:w="197" w:type="dxa"/>
        <w:tblLayout w:type="fixed"/>
        <w:tblCellMar>
          <w:left w:w="0" w:type="dxa"/>
          <w:right w:w="0" w:type="dxa"/>
        </w:tblCellMar>
        <w:tblLook w:val="01E0" w:firstRow="1" w:lastRow="1" w:firstColumn="1" w:lastColumn="1" w:noHBand="0" w:noVBand="0"/>
      </w:tblPr>
      <w:tblGrid>
        <w:gridCol w:w="2207"/>
        <w:gridCol w:w="2150"/>
        <w:gridCol w:w="5391"/>
      </w:tblGrid>
      <w:tr w:rsidR="001F7841" w:rsidRPr="007723C0" w14:paraId="0E197473" w14:textId="77777777" w:rsidTr="00852BA3">
        <w:trPr>
          <w:trHeight w:hRule="exact" w:val="863"/>
        </w:trPr>
        <w:tc>
          <w:tcPr>
            <w:tcW w:w="2207" w:type="dxa"/>
            <w:vMerge w:val="restart"/>
            <w:tcBorders>
              <w:top w:val="single" w:sz="5" w:space="0" w:color="000000"/>
              <w:left w:val="single" w:sz="5" w:space="0" w:color="000000"/>
              <w:right w:val="single" w:sz="5" w:space="0" w:color="000000"/>
            </w:tcBorders>
          </w:tcPr>
          <w:p w14:paraId="22B9A67C" w14:textId="3C73D872" w:rsidR="001F7841" w:rsidRPr="007723C0" w:rsidRDefault="006A7614" w:rsidP="00D75319">
            <w:pPr>
              <w:spacing w:before="2" w:line="220" w:lineRule="exact"/>
              <w:ind w:left="102" w:right="80"/>
              <w:rPr>
                <w:rFonts w:ascii="Arial" w:eastAsia="Arial" w:hAnsi="Arial" w:cs="Arial"/>
                <w:sz w:val="24"/>
                <w:szCs w:val="24"/>
              </w:rPr>
            </w:pPr>
            <w:r w:rsidRPr="007723C0">
              <w:rPr>
                <w:rFonts w:ascii="Arial" w:eastAsia="Arial" w:hAnsi="Arial" w:cs="Arial"/>
                <w:sz w:val="24"/>
                <w:szCs w:val="24"/>
              </w:rPr>
              <w:t>The</w:t>
            </w:r>
            <w:r w:rsidRPr="007723C0">
              <w:rPr>
                <w:rFonts w:ascii="Arial" w:eastAsia="Arial" w:hAnsi="Arial" w:cs="Arial"/>
                <w:spacing w:val="13"/>
                <w:sz w:val="24"/>
                <w:szCs w:val="24"/>
              </w:rPr>
              <w:t xml:space="preserve"> </w:t>
            </w:r>
            <w:r w:rsidRPr="007723C0">
              <w:rPr>
                <w:rFonts w:ascii="Arial" w:eastAsia="Arial" w:hAnsi="Arial" w:cs="Arial"/>
                <w:spacing w:val="1"/>
                <w:sz w:val="24"/>
                <w:szCs w:val="24"/>
              </w:rPr>
              <w:t>l</w:t>
            </w:r>
            <w:r w:rsidRPr="007723C0">
              <w:rPr>
                <w:rFonts w:ascii="Arial" w:eastAsia="Arial" w:hAnsi="Arial" w:cs="Arial"/>
                <w:spacing w:val="-1"/>
                <w:sz w:val="24"/>
                <w:szCs w:val="24"/>
              </w:rPr>
              <w:t>i</w:t>
            </w:r>
            <w:r w:rsidRPr="007723C0">
              <w:rPr>
                <w:rFonts w:ascii="Arial" w:eastAsia="Arial" w:hAnsi="Arial" w:cs="Arial"/>
                <w:spacing w:val="1"/>
                <w:sz w:val="24"/>
                <w:szCs w:val="24"/>
              </w:rPr>
              <w:t>c</w:t>
            </w:r>
            <w:r w:rsidRPr="007723C0">
              <w:rPr>
                <w:rFonts w:ascii="Arial" w:eastAsia="Arial" w:hAnsi="Arial" w:cs="Arial"/>
                <w:sz w:val="24"/>
                <w:szCs w:val="24"/>
              </w:rPr>
              <w:t>e</w:t>
            </w:r>
            <w:r w:rsidRPr="007723C0">
              <w:rPr>
                <w:rFonts w:ascii="Arial" w:eastAsia="Arial" w:hAnsi="Arial" w:cs="Arial"/>
                <w:spacing w:val="-1"/>
                <w:sz w:val="24"/>
                <w:szCs w:val="24"/>
              </w:rPr>
              <w:t>n</w:t>
            </w:r>
            <w:r w:rsidRPr="007723C0">
              <w:rPr>
                <w:rFonts w:ascii="Arial" w:eastAsia="Arial" w:hAnsi="Arial" w:cs="Arial"/>
                <w:spacing w:val="1"/>
                <w:sz w:val="24"/>
                <w:szCs w:val="24"/>
              </w:rPr>
              <w:t>c</w:t>
            </w:r>
            <w:r w:rsidRPr="007723C0">
              <w:rPr>
                <w:rFonts w:ascii="Arial" w:eastAsia="Arial" w:hAnsi="Arial" w:cs="Arial"/>
                <w:sz w:val="24"/>
                <w:szCs w:val="24"/>
              </w:rPr>
              <w:t>e</w:t>
            </w:r>
            <w:r w:rsidRPr="007723C0">
              <w:rPr>
                <w:rFonts w:ascii="Arial" w:eastAsia="Arial" w:hAnsi="Arial" w:cs="Arial"/>
                <w:spacing w:val="1"/>
                <w:sz w:val="24"/>
                <w:szCs w:val="24"/>
              </w:rPr>
              <w:t>(s</w:t>
            </w:r>
            <w:r w:rsidRPr="007723C0">
              <w:rPr>
                <w:rFonts w:ascii="Arial" w:eastAsia="Arial" w:hAnsi="Arial" w:cs="Arial"/>
                <w:sz w:val="24"/>
                <w:szCs w:val="24"/>
              </w:rPr>
              <w:t>)</w:t>
            </w:r>
            <w:r w:rsidRPr="007723C0">
              <w:rPr>
                <w:rFonts w:ascii="Arial" w:eastAsia="Arial" w:hAnsi="Arial" w:cs="Arial"/>
                <w:spacing w:val="12"/>
                <w:sz w:val="24"/>
                <w:szCs w:val="24"/>
              </w:rPr>
              <w:t xml:space="preserve"> </w:t>
            </w:r>
            <w:r w:rsidRPr="007723C0">
              <w:rPr>
                <w:rFonts w:ascii="Arial" w:eastAsia="Arial" w:hAnsi="Arial" w:cs="Arial"/>
                <w:sz w:val="24"/>
                <w:szCs w:val="24"/>
              </w:rPr>
              <w:t>grant</w:t>
            </w:r>
            <w:r w:rsidRPr="007723C0">
              <w:rPr>
                <w:rFonts w:ascii="Arial" w:eastAsia="Arial" w:hAnsi="Arial" w:cs="Arial"/>
                <w:spacing w:val="1"/>
                <w:sz w:val="24"/>
                <w:szCs w:val="24"/>
              </w:rPr>
              <w:t>e</w:t>
            </w:r>
            <w:r w:rsidRPr="007723C0">
              <w:rPr>
                <w:rFonts w:ascii="Arial" w:eastAsia="Arial" w:hAnsi="Arial" w:cs="Arial"/>
                <w:sz w:val="24"/>
                <w:szCs w:val="24"/>
              </w:rPr>
              <w:t>d</w:t>
            </w:r>
            <w:r w:rsidRPr="007723C0">
              <w:rPr>
                <w:rFonts w:ascii="Arial" w:eastAsia="Arial" w:hAnsi="Arial" w:cs="Arial"/>
                <w:spacing w:val="10"/>
                <w:sz w:val="24"/>
                <w:szCs w:val="24"/>
              </w:rPr>
              <w:t xml:space="preserve"> </w:t>
            </w:r>
            <w:r w:rsidRPr="007723C0">
              <w:rPr>
                <w:rFonts w:ascii="Arial" w:eastAsia="Arial" w:hAnsi="Arial" w:cs="Arial"/>
                <w:spacing w:val="2"/>
                <w:sz w:val="24"/>
                <w:szCs w:val="24"/>
              </w:rPr>
              <w:t>w</w:t>
            </w:r>
            <w:r w:rsidRPr="007723C0">
              <w:rPr>
                <w:rFonts w:ascii="Arial" w:eastAsia="Arial" w:hAnsi="Arial" w:cs="Arial"/>
                <w:spacing w:val="-1"/>
                <w:sz w:val="24"/>
                <w:szCs w:val="24"/>
              </w:rPr>
              <w:t>i</w:t>
            </w:r>
            <w:r w:rsidRPr="007723C0">
              <w:rPr>
                <w:rFonts w:ascii="Arial" w:eastAsia="Arial" w:hAnsi="Arial" w:cs="Arial"/>
                <w:spacing w:val="1"/>
                <w:sz w:val="24"/>
                <w:szCs w:val="24"/>
              </w:rPr>
              <w:t>l</w:t>
            </w:r>
            <w:r w:rsidRPr="007723C0">
              <w:rPr>
                <w:rFonts w:ascii="Arial" w:eastAsia="Arial" w:hAnsi="Arial" w:cs="Arial"/>
                <w:sz w:val="24"/>
                <w:szCs w:val="24"/>
              </w:rPr>
              <w:t>l</w:t>
            </w:r>
            <w:r w:rsidRPr="007723C0">
              <w:rPr>
                <w:rFonts w:ascii="Arial" w:eastAsia="Arial" w:hAnsi="Arial" w:cs="Arial"/>
                <w:spacing w:val="13"/>
                <w:sz w:val="24"/>
                <w:szCs w:val="24"/>
              </w:rPr>
              <w:t xml:space="preserve"> </w:t>
            </w:r>
            <w:r w:rsidRPr="007723C0">
              <w:rPr>
                <w:rFonts w:ascii="Arial" w:eastAsia="Arial" w:hAnsi="Arial" w:cs="Arial"/>
                <w:spacing w:val="2"/>
                <w:sz w:val="24"/>
                <w:szCs w:val="24"/>
              </w:rPr>
              <w:t>b</w:t>
            </w:r>
            <w:r w:rsidRPr="007723C0">
              <w:rPr>
                <w:rFonts w:ascii="Arial" w:eastAsia="Arial" w:hAnsi="Arial" w:cs="Arial"/>
                <w:sz w:val="24"/>
                <w:szCs w:val="24"/>
              </w:rPr>
              <w:t>e</w:t>
            </w:r>
            <w:r w:rsidRPr="007723C0">
              <w:rPr>
                <w:rFonts w:ascii="Arial" w:eastAsia="Arial" w:hAnsi="Arial" w:cs="Arial"/>
                <w:spacing w:val="14"/>
                <w:sz w:val="24"/>
                <w:szCs w:val="24"/>
              </w:rPr>
              <w:t xml:space="preserve"> </w:t>
            </w:r>
            <w:r w:rsidRPr="007723C0">
              <w:rPr>
                <w:rFonts w:ascii="Arial" w:eastAsia="Arial" w:hAnsi="Arial" w:cs="Arial"/>
                <w:spacing w:val="2"/>
                <w:sz w:val="24"/>
                <w:szCs w:val="24"/>
              </w:rPr>
              <w:t>p</w:t>
            </w:r>
            <w:r w:rsidRPr="007723C0">
              <w:rPr>
                <w:rFonts w:ascii="Arial" w:eastAsia="Arial" w:hAnsi="Arial" w:cs="Arial"/>
                <w:sz w:val="24"/>
                <w:szCs w:val="24"/>
              </w:rPr>
              <w:t>erfo</w:t>
            </w:r>
            <w:r w:rsidRPr="007723C0">
              <w:rPr>
                <w:rFonts w:ascii="Arial" w:eastAsia="Arial" w:hAnsi="Arial" w:cs="Arial"/>
                <w:spacing w:val="1"/>
                <w:sz w:val="24"/>
                <w:szCs w:val="24"/>
              </w:rPr>
              <w:t>r</w:t>
            </w:r>
            <w:r w:rsidRPr="007723C0">
              <w:rPr>
                <w:rFonts w:ascii="Arial" w:eastAsia="Arial" w:hAnsi="Arial" w:cs="Arial"/>
                <w:sz w:val="24"/>
                <w:szCs w:val="24"/>
              </w:rPr>
              <w:t>m</w:t>
            </w:r>
            <w:r w:rsidRPr="007723C0">
              <w:rPr>
                <w:rFonts w:ascii="Arial" w:eastAsia="Arial" w:hAnsi="Arial" w:cs="Arial"/>
                <w:spacing w:val="2"/>
                <w:sz w:val="24"/>
                <w:szCs w:val="24"/>
              </w:rPr>
              <w:t>a</w:t>
            </w:r>
            <w:r w:rsidRPr="007723C0">
              <w:rPr>
                <w:rFonts w:ascii="Arial" w:eastAsia="Arial" w:hAnsi="Arial" w:cs="Arial"/>
                <w:sz w:val="24"/>
                <w:szCs w:val="24"/>
              </w:rPr>
              <w:t>n</w:t>
            </w:r>
            <w:r w:rsidRPr="007723C0">
              <w:rPr>
                <w:rFonts w:ascii="Arial" w:eastAsia="Arial" w:hAnsi="Arial" w:cs="Arial"/>
                <w:spacing w:val="1"/>
                <w:sz w:val="24"/>
                <w:szCs w:val="24"/>
              </w:rPr>
              <w:t>c</w:t>
            </w:r>
            <w:r w:rsidRPr="007723C0">
              <w:rPr>
                <w:rFonts w:ascii="Arial" w:eastAsia="Arial" w:hAnsi="Arial" w:cs="Arial"/>
                <w:spacing w:val="2"/>
                <w:sz w:val="24"/>
                <w:szCs w:val="24"/>
              </w:rPr>
              <w:t>e</w:t>
            </w:r>
            <w:r w:rsidRPr="007723C0">
              <w:rPr>
                <w:rFonts w:ascii="Arial" w:eastAsia="Arial" w:hAnsi="Arial" w:cs="Arial"/>
                <w:spacing w:val="1"/>
                <w:sz w:val="24"/>
                <w:szCs w:val="24"/>
              </w:rPr>
              <w:t>-</w:t>
            </w:r>
            <w:r w:rsidRPr="007723C0">
              <w:rPr>
                <w:rFonts w:ascii="Arial" w:eastAsia="Arial" w:hAnsi="Arial" w:cs="Arial"/>
                <w:sz w:val="24"/>
                <w:szCs w:val="24"/>
              </w:rPr>
              <w:t>b</w:t>
            </w:r>
            <w:r w:rsidRPr="007723C0">
              <w:rPr>
                <w:rFonts w:ascii="Arial" w:eastAsia="Arial" w:hAnsi="Arial" w:cs="Arial"/>
                <w:spacing w:val="-1"/>
                <w:sz w:val="24"/>
                <w:szCs w:val="24"/>
              </w:rPr>
              <w:t>a</w:t>
            </w:r>
            <w:r w:rsidRPr="007723C0">
              <w:rPr>
                <w:rFonts w:ascii="Arial" w:eastAsia="Arial" w:hAnsi="Arial" w:cs="Arial"/>
                <w:spacing w:val="1"/>
                <w:sz w:val="24"/>
                <w:szCs w:val="24"/>
              </w:rPr>
              <w:t>s</w:t>
            </w:r>
            <w:r w:rsidRPr="007723C0">
              <w:rPr>
                <w:rFonts w:ascii="Arial" w:eastAsia="Arial" w:hAnsi="Arial" w:cs="Arial"/>
                <w:sz w:val="24"/>
                <w:szCs w:val="24"/>
              </w:rPr>
              <w:t>ed w</w:t>
            </w:r>
            <w:r w:rsidRPr="007723C0">
              <w:rPr>
                <w:rFonts w:ascii="Arial" w:eastAsia="Arial" w:hAnsi="Arial" w:cs="Arial"/>
                <w:spacing w:val="-1"/>
                <w:sz w:val="24"/>
                <w:szCs w:val="24"/>
              </w:rPr>
              <w:t>i</w:t>
            </w:r>
            <w:r w:rsidRPr="007723C0">
              <w:rPr>
                <w:rFonts w:ascii="Arial" w:eastAsia="Arial" w:hAnsi="Arial" w:cs="Arial"/>
                <w:spacing w:val="2"/>
                <w:sz w:val="24"/>
                <w:szCs w:val="24"/>
              </w:rPr>
              <w:t>t</w:t>
            </w:r>
            <w:r w:rsidRPr="007723C0">
              <w:rPr>
                <w:rFonts w:ascii="Arial" w:eastAsia="Arial" w:hAnsi="Arial" w:cs="Arial"/>
                <w:sz w:val="24"/>
                <w:szCs w:val="24"/>
              </w:rPr>
              <w:t>h</w:t>
            </w:r>
            <w:r w:rsidRPr="007723C0">
              <w:rPr>
                <w:rFonts w:ascii="Arial" w:eastAsia="Arial" w:hAnsi="Arial" w:cs="Arial"/>
                <w:spacing w:val="13"/>
                <w:sz w:val="24"/>
                <w:szCs w:val="24"/>
              </w:rPr>
              <w:t xml:space="preserve"> </w:t>
            </w:r>
            <w:r w:rsidRPr="007723C0">
              <w:rPr>
                <w:rFonts w:ascii="Arial" w:eastAsia="Arial" w:hAnsi="Arial" w:cs="Arial"/>
                <w:spacing w:val="1"/>
                <w:sz w:val="24"/>
                <w:szCs w:val="24"/>
              </w:rPr>
              <w:t>k</w:t>
            </w:r>
            <w:r w:rsidRPr="007723C0">
              <w:rPr>
                <w:rFonts w:ascii="Arial" w:eastAsia="Arial" w:hAnsi="Arial" w:cs="Arial"/>
                <w:sz w:val="24"/>
                <w:szCs w:val="24"/>
              </w:rPr>
              <w:t>ey</w:t>
            </w:r>
            <w:r w:rsidRPr="007723C0">
              <w:rPr>
                <w:rFonts w:ascii="Arial" w:eastAsia="Arial" w:hAnsi="Arial" w:cs="Arial"/>
                <w:spacing w:val="13"/>
                <w:sz w:val="24"/>
                <w:szCs w:val="24"/>
              </w:rPr>
              <w:t xml:space="preserve"> </w:t>
            </w:r>
            <w:r w:rsidRPr="007723C0">
              <w:rPr>
                <w:rFonts w:ascii="Arial" w:eastAsia="Arial" w:hAnsi="Arial" w:cs="Arial"/>
                <w:spacing w:val="2"/>
                <w:sz w:val="24"/>
                <w:szCs w:val="24"/>
              </w:rPr>
              <w:t>p</w:t>
            </w:r>
            <w:r w:rsidRPr="007723C0">
              <w:rPr>
                <w:rFonts w:ascii="Arial" w:eastAsia="Arial" w:hAnsi="Arial" w:cs="Arial"/>
                <w:sz w:val="24"/>
                <w:szCs w:val="24"/>
              </w:rPr>
              <w:t>erfo</w:t>
            </w:r>
            <w:r w:rsidRPr="007723C0">
              <w:rPr>
                <w:rFonts w:ascii="Arial" w:eastAsia="Arial" w:hAnsi="Arial" w:cs="Arial"/>
                <w:spacing w:val="1"/>
                <w:sz w:val="24"/>
                <w:szCs w:val="24"/>
              </w:rPr>
              <w:t>r</w:t>
            </w:r>
            <w:r w:rsidRPr="007723C0">
              <w:rPr>
                <w:rFonts w:ascii="Arial" w:eastAsia="Arial" w:hAnsi="Arial" w:cs="Arial"/>
                <w:sz w:val="24"/>
                <w:szCs w:val="24"/>
              </w:rPr>
              <w:t>m</w:t>
            </w:r>
            <w:r w:rsidRPr="007723C0">
              <w:rPr>
                <w:rFonts w:ascii="Arial" w:eastAsia="Arial" w:hAnsi="Arial" w:cs="Arial"/>
                <w:spacing w:val="2"/>
                <w:sz w:val="24"/>
                <w:szCs w:val="24"/>
              </w:rPr>
              <w:t>a</w:t>
            </w:r>
            <w:r w:rsidRPr="007723C0">
              <w:rPr>
                <w:rFonts w:ascii="Arial" w:eastAsia="Arial" w:hAnsi="Arial" w:cs="Arial"/>
                <w:sz w:val="24"/>
                <w:szCs w:val="24"/>
              </w:rPr>
              <w:t>n</w:t>
            </w:r>
            <w:r w:rsidRPr="007723C0">
              <w:rPr>
                <w:rFonts w:ascii="Arial" w:eastAsia="Arial" w:hAnsi="Arial" w:cs="Arial"/>
                <w:spacing w:val="1"/>
                <w:sz w:val="24"/>
                <w:szCs w:val="24"/>
              </w:rPr>
              <w:t>c</w:t>
            </w:r>
            <w:r w:rsidRPr="007723C0">
              <w:rPr>
                <w:rFonts w:ascii="Arial" w:eastAsia="Arial" w:hAnsi="Arial" w:cs="Arial"/>
                <w:sz w:val="24"/>
                <w:szCs w:val="24"/>
              </w:rPr>
              <w:t>e</w:t>
            </w:r>
            <w:r w:rsidRPr="007723C0">
              <w:rPr>
                <w:rFonts w:ascii="Arial" w:eastAsia="Arial" w:hAnsi="Arial" w:cs="Arial"/>
                <w:spacing w:val="5"/>
                <w:sz w:val="24"/>
                <w:szCs w:val="24"/>
              </w:rPr>
              <w:t xml:space="preserve"> </w:t>
            </w:r>
            <w:r w:rsidRPr="007723C0">
              <w:rPr>
                <w:rFonts w:ascii="Arial" w:eastAsia="Arial" w:hAnsi="Arial" w:cs="Arial"/>
                <w:spacing w:val="1"/>
                <w:sz w:val="24"/>
                <w:szCs w:val="24"/>
              </w:rPr>
              <w:t>i</w:t>
            </w:r>
            <w:r w:rsidRPr="007723C0">
              <w:rPr>
                <w:rFonts w:ascii="Arial" w:eastAsia="Arial" w:hAnsi="Arial" w:cs="Arial"/>
                <w:sz w:val="24"/>
                <w:szCs w:val="24"/>
              </w:rPr>
              <w:t>n</w:t>
            </w:r>
            <w:r w:rsidRPr="007723C0">
              <w:rPr>
                <w:rFonts w:ascii="Arial" w:eastAsia="Arial" w:hAnsi="Arial" w:cs="Arial"/>
                <w:spacing w:val="-1"/>
                <w:sz w:val="24"/>
                <w:szCs w:val="24"/>
              </w:rPr>
              <w:t>di</w:t>
            </w:r>
            <w:r w:rsidRPr="007723C0">
              <w:rPr>
                <w:rFonts w:ascii="Arial" w:eastAsia="Arial" w:hAnsi="Arial" w:cs="Arial"/>
                <w:spacing w:val="1"/>
                <w:sz w:val="24"/>
                <w:szCs w:val="24"/>
              </w:rPr>
              <w:t>c</w:t>
            </w:r>
            <w:r w:rsidRPr="007723C0">
              <w:rPr>
                <w:rFonts w:ascii="Arial" w:eastAsia="Arial" w:hAnsi="Arial" w:cs="Arial"/>
                <w:spacing w:val="2"/>
                <w:sz w:val="24"/>
                <w:szCs w:val="24"/>
              </w:rPr>
              <w:t>a</w:t>
            </w:r>
            <w:r w:rsidRPr="007723C0">
              <w:rPr>
                <w:rFonts w:ascii="Arial" w:eastAsia="Arial" w:hAnsi="Arial" w:cs="Arial"/>
                <w:sz w:val="24"/>
                <w:szCs w:val="24"/>
              </w:rPr>
              <w:t>tors</w:t>
            </w:r>
            <w:r w:rsidRPr="007723C0">
              <w:rPr>
                <w:rFonts w:ascii="Arial" w:eastAsia="Arial" w:hAnsi="Arial" w:cs="Arial"/>
                <w:spacing w:val="9"/>
                <w:sz w:val="24"/>
                <w:szCs w:val="24"/>
              </w:rPr>
              <w:t xml:space="preserve"> </w:t>
            </w:r>
            <w:r w:rsidRPr="007723C0">
              <w:rPr>
                <w:rFonts w:ascii="Arial" w:eastAsia="Arial" w:hAnsi="Arial" w:cs="Arial"/>
                <w:spacing w:val="1"/>
                <w:sz w:val="24"/>
                <w:szCs w:val="24"/>
              </w:rPr>
              <w:t>(K</w:t>
            </w:r>
            <w:r w:rsidRPr="007723C0">
              <w:rPr>
                <w:rFonts w:ascii="Arial" w:eastAsia="Arial" w:hAnsi="Arial" w:cs="Arial"/>
                <w:spacing w:val="-1"/>
                <w:sz w:val="24"/>
                <w:szCs w:val="24"/>
              </w:rPr>
              <w:t>P</w:t>
            </w:r>
            <w:r w:rsidRPr="007723C0">
              <w:rPr>
                <w:rFonts w:ascii="Arial" w:eastAsia="Arial" w:hAnsi="Arial" w:cs="Arial"/>
                <w:sz w:val="24"/>
                <w:szCs w:val="24"/>
              </w:rPr>
              <w:t>I</w:t>
            </w:r>
            <w:r w:rsidRPr="007723C0">
              <w:rPr>
                <w:rFonts w:ascii="Arial" w:eastAsia="Arial" w:hAnsi="Arial" w:cs="Arial"/>
                <w:spacing w:val="1"/>
                <w:sz w:val="24"/>
                <w:szCs w:val="24"/>
              </w:rPr>
              <w:t>s</w:t>
            </w:r>
            <w:r w:rsidRPr="007723C0">
              <w:rPr>
                <w:rFonts w:ascii="Arial" w:eastAsia="Arial" w:hAnsi="Arial" w:cs="Arial"/>
                <w:sz w:val="24"/>
                <w:szCs w:val="24"/>
              </w:rPr>
              <w:t>)</w:t>
            </w:r>
            <w:r w:rsidRPr="007723C0">
              <w:rPr>
                <w:rFonts w:ascii="Arial" w:eastAsia="Arial" w:hAnsi="Arial" w:cs="Arial"/>
                <w:spacing w:val="11"/>
                <w:sz w:val="24"/>
                <w:szCs w:val="24"/>
              </w:rPr>
              <w:t xml:space="preserve"> </w:t>
            </w:r>
            <w:r w:rsidRPr="007723C0">
              <w:rPr>
                <w:rFonts w:ascii="Arial" w:eastAsia="Arial" w:hAnsi="Arial" w:cs="Arial"/>
                <w:sz w:val="24"/>
                <w:szCs w:val="24"/>
              </w:rPr>
              <w:t xml:space="preserve">or </w:t>
            </w:r>
            <w:r w:rsidRPr="007723C0">
              <w:rPr>
                <w:rFonts w:ascii="Arial" w:eastAsia="Arial" w:hAnsi="Arial" w:cs="Arial"/>
                <w:spacing w:val="1"/>
                <w:sz w:val="24"/>
                <w:szCs w:val="24"/>
              </w:rPr>
              <w:t>s</w:t>
            </w:r>
            <w:r w:rsidRPr="007723C0">
              <w:rPr>
                <w:rFonts w:ascii="Arial" w:eastAsia="Arial" w:hAnsi="Arial" w:cs="Arial"/>
                <w:sz w:val="24"/>
                <w:szCs w:val="24"/>
              </w:rPr>
              <w:t>p</w:t>
            </w:r>
            <w:r w:rsidRPr="007723C0">
              <w:rPr>
                <w:rFonts w:ascii="Arial" w:eastAsia="Arial" w:hAnsi="Arial" w:cs="Arial"/>
                <w:spacing w:val="-1"/>
                <w:sz w:val="24"/>
                <w:szCs w:val="24"/>
              </w:rPr>
              <w:t>e</w:t>
            </w:r>
            <w:r w:rsidRPr="007723C0">
              <w:rPr>
                <w:rFonts w:ascii="Arial" w:eastAsia="Arial" w:hAnsi="Arial" w:cs="Arial"/>
                <w:spacing w:val="1"/>
                <w:sz w:val="24"/>
                <w:szCs w:val="24"/>
              </w:rPr>
              <w:t>c</w:t>
            </w:r>
            <w:r w:rsidRPr="007723C0">
              <w:rPr>
                <w:rFonts w:ascii="Arial" w:eastAsia="Arial" w:hAnsi="Arial" w:cs="Arial"/>
                <w:spacing w:val="-1"/>
                <w:sz w:val="24"/>
                <w:szCs w:val="24"/>
              </w:rPr>
              <w:t>i</w:t>
            </w:r>
            <w:r w:rsidRPr="007723C0">
              <w:rPr>
                <w:rFonts w:ascii="Arial" w:eastAsia="Arial" w:hAnsi="Arial" w:cs="Arial"/>
                <w:sz w:val="24"/>
                <w:szCs w:val="24"/>
              </w:rPr>
              <w:t>f</w:t>
            </w:r>
            <w:r w:rsidRPr="007723C0">
              <w:rPr>
                <w:rFonts w:ascii="Arial" w:eastAsia="Arial" w:hAnsi="Arial" w:cs="Arial"/>
                <w:spacing w:val="-1"/>
                <w:sz w:val="24"/>
                <w:szCs w:val="24"/>
              </w:rPr>
              <w:t>i</w:t>
            </w:r>
            <w:r w:rsidRPr="007723C0">
              <w:rPr>
                <w:rFonts w:ascii="Arial" w:eastAsia="Arial" w:hAnsi="Arial" w:cs="Arial"/>
                <w:sz w:val="24"/>
                <w:szCs w:val="24"/>
              </w:rPr>
              <w:t>c</w:t>
            </w:r>
            <w:r w:rsidRPr="007723C0">
              <w:rPr>
                <w:rFonts w:ascii="Arial" w:eastAsia="Arial" w:hAnsi="Arial" w:cs="Arial"/>
                <w:spacing w:val="6"/>
                <w:sz w:val="24"/>
                <w:szCs w:val="24"/>
              </w:rPr>
              <w:t xml:space="preserve"> </w:t>
            </w:r>
            <w:r w:rsidRPr="007723C0">
              <w:rPr>
                <w:rFonts w:ascii="Arial" w:eastAsia="Arial" w:hAnsi="Arial" w:cs="Arial"/>
                <w:spacing w:val="-1"/>
                <w:sz w:val="24"/>
                <w:szCs w:val="24"/>
              </w:rPr>
              <w:t>li</w:t>
            </w:r>
            <w:r w:rsidRPr="007723C0">
              <w:rPr>
                <w:rFonts w:ascii="Arial" w:eastAsia="Arial" w:hAnsi="Arial" w:cs="Arial"/>
                <w:spacing w:val="1"/>
                <w:sz w:val="24"/>
                <w:szCs w:val="24"/>
              </w:rPr>
              <w:t>c</w:t>
            </w:r>
            <w:r w:rsidRPr="007723C0">
              <w:rPr>
                <w:rFonts w:ascii="Arial" w:eastAsia="Arial" w:hAnsi="Arial" w:cs="Arial"/>
                <w:spacing w:val="2"/>
                <w:sz w:val="24"/>
                <w:szCs w:val="24"/>
              </w:rPr>
              <w:t>e</w:t>
            </w:r>
            <w:r w:rsidRPr="007723C0">
              <w:rPr>
                <w:rFonts w:ascii="Arial" w:eastAsia="Arial" w:hAnsi="Arial" w:cs="Arial"/>
                <w:sz w:val="24"/>
                <w:szCs w:val="24"/>
              </w:rPr>
              <w:t>n</w:t>
            </w:r>
            <w:r w:rsidRPr="007723C0">
              <w:rPr>
                <w:rFonts w:ascii="Arial" w:eastAsia="Arial" w:hAnsi="Arial" w:cs="Arial"/>
                <w:spacing w:val="1"/>
                <w:sz w:val="24"/>
                <w:szCs w:val="24"/>
              </w:rPr>
              <w:t>c</w:t>
            </w:r>
            <w:r w:rsidRPr="007723C0">
              <w:rPr>
                <w:rFonts w:ascii="Arial" w:eastAsia="Arial" w:hAnsi="Arial" w:cs="Arial"/>
                <w:sz w:val="24"/>
                <w:szCs w:val="24"/>
              </w:rPr>
              <w:t>e</w:t>
            </w:r>
            <w:r w:rsidRPr="007723C0">
              <w:rPr>
                <w:rFonts w:ascii="Arial" w:eastAsia="Arial" w:hAnsi="Arial" w:cs="Arial"/>
                <w:spacing w:val="3"/>
                <w:sz w:val="24"/>
                <w:szCs w:val="24"/>
              </w:rPr>
              <w:t xml:space="preserve"> </w:t>
            </w:r>
            <w:r w:rsidRPr="007723C0">
              <w:rPr>
                <w:rFonts w:ascii="Arial" w:eastAsia="Arial" w:hAnsi="Arial" w:cs="Arial"/>
                <w:spacing w:val="1"/>
                <w:sz w:val="24"/>
                <w:szCs w:val="24"/>
              </w:rPr>
              <w:t>c</w:t>
            </w:r>
            <w:r w:rsidRPr="007723C0">
              <w:rPr>
                <w:rFonts w:ascii="Arial" w:eastAsia="Arial" w:hAnsi="Arial" w:cs="Arial"/>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d</w:t>
            </w:r>
            <w:r w:rsidRPr="007723C0">
              <w:rPr>
                <w:rFonts w:ascii="Arial" w:eastAsia="Arial" w:hAnsi="Arial" w:cs="Arial"/>
                <w:spacing w:val="-1"/>
                <w:sz w:val="24"/>
                <w:szCs w:val="24"/>
              </w:rPr>
              <w:t>i</w:t>
            </w:r>
            <w:r w:rsidRPr="007723C0">
              <w:rPr>
                <w:rFonts w:ascii="Arial" w:eastAsia="Arial" w:hAnsi="Arial" w:cs="Arial"/>
                <w:spacing w:val="2"/>
                <w:sz w:val="24"/>
                <w:szCs w:val="24"/>
              </w:rPr>
              <w:t>t</w:t>
            </w:r>
            <w:r w:rsidRPr="007723C0">
              <w:rPr>
                <w:rFonts w:ascii="Arial" w:eastAsia="Arial" w:hAnsi="Arial" w:cs="Arial"/>
                <w:spacing w:val="-1"/>
                <w:sz w:val="24"/>
                <w:szCs w:val="24"/>
              </w:rPr>
              <w:t>i</w:t>
            </w:r>
            <w:r w:rsidRPr="007723C0">
              <w:rPr>
                <w:rFonts w:ascii="Arial" w:eastAsia="Arial" w:hAnsi="Arial" w:cs="Arial"/>
                <w:spacing w:val="2"/>
                <w:sz w:val="24"/>
                <w:szCs w:val="24"/>
              </w:rPr>
              <w:t>o</w:t>
            </w:r>
            <w:r w:rsidRPr="007723C0">
              <w:rPr>
                <w:rFonts w:ascii="Arial" w:eastAsia="Arial" w:hAnsi="Arial" w:cs="Arial"/>
                <w:sz w:val="24"/>
                <w:szCs w:val="24"/>
              </w:rPr>
              <w:t>n</w:t>
            </w:r>
            <w:r w:rsidRPr="007723C0">
              <w:rPr>
                <w:rFonts w:ascii="Arial" w:eastAsia="Arial" w:hAnsi="Arial" w:cs="Arial"/>
                <w:spacing w:val="1"/>
                <w:sz w:val="24"/>
                <w:szCs w:val="24"/>
              </w:rPr>
              <w:t>s</w:t>
            </w:r>
            <w:r w:rsidR="00DF3243" w:rsidRPr="007723C0">
              <w:rPr>
                <w:rFonts w:ascii="Arial" w:eastAsia="Arial" w:hAnsi="Arial" w:cs="Arial"/>
                <w:sz w:val="24"/>
                <w:szCs w:val="24"/>
              </w:rPr>
              <w:t xml:space="preserve"> </w:t>
            </w:r>
            <w:r w:rsidRPr="007723C0">
              <w:rPr>
                <w:rFonts w:ascii="Arial" w:eastAsia="Arial" w:hAnsi="Arial" w:cs="Arial"/>
                <w:spacing w:val="2"/>
                <w:sz w:val="24"/>
                <w:szCs w:val="24"/>
              </w:rPr>
              <w:t>m</w:t>
            </w:r>
            <w:r w:rsidRPr="007723C0">
              <w:rPr>
                <w:rFonts w:ascii="Arial" w:eastAsia="Arial" w:hAnsi="Arial" w:cs="Arial"/>
                <w:sz w:val="24"/>
                <w:szCs w:val="24"/>
              </w:rPr>
              <w:t>a</w:t>
            </w:r>
            <w:r w:rsidRPr="007723C0">
              <w:rPr>
                <w:rFonts w:ascii="Arial" w:eastAsia="Arial" w:hAnsi="Arial" w:cs="Arial"/>
                <w:spacing w:val="1"/>
                <w:sz w:val="24"/>
                <w:szCs w:val="24"/>
              </w:rPr>
              <w:t>d</w:t>
            </w:r>
            <w:r w:rsidRPr="007723C0">
              <w:rPr>
                <w:rFonts w:ascii="Arial" w:eastAsia="Arial" w:hAnsi="Arial" w:cs="Arial"/>
                <w:sz w:val="24"/>
                <w:szCs w:val="24"/>
              </w:rPr>
              <w:t>e</w:t>
            </w:r>
            <w:r w:rsidRPr="007723C0">
              <w:rPr>
                <w:rFonts w:ascii="Arial" w:eastAsia="Arial" w:hAnsi="Arial" w:cs="Arial"/>
                <w:spacing w:val="4"/>
                <w:sz w:val="24"/>
                <w:szCs w:val="24"/>
              </w:rPr>
              <w:t xml:space="preserve"> </w:t>
            </w:r>
            <w:r w:rsidRPr="007723C0">
              <w:rPr>
                <w:rFonts w:ascii="Arial" w:eastAsia="Arial" w:hAnsi="Arial" w:cs="Arial"/>
                <w:spacing w:val="1"/>
                <w:sz w:val="24"/>
                <w:szCs w:val="24"/>
              </w:rPr>
              <w:t>i</w:t>
            </w:r>
            <w:r w:rsidRPr="007723C0">
              <w:rPr>
                <w:rFonts w:ascii="Arial" w:eastAsia="Arial" w:hAnsi="Arial" w:cs="Arial"/>
                <w:sz w:val="24"/>
                <w:szCs w:val="24"/>
              </w:rPr>
              <w:t>n</w:t>
            </w:r>
            <w:r w:rsidRPr="007723C0">
              <w:rPr>
                <w:rFonts w:ascii="Arial" w:eastAsia="Arial" w:hAnsi="Arial" w:cs="Arial"/>
                <w:spacing w:val="18"/>
                <w:sz w:val="24"/>
                <w:szCs w:val="24"/>
              </w:rPr>
              <w:t xml:space="preserve"> </w:t>
            </w:r>
            <w:r w:rsidRPr="007723C0">
              <w:rPr>
                <w:rFonts w:ascii="Arial" w:eastAsia="Arial" w:hAnsi="Arial" w:cs="Arial"/>
                <w:sz w:val="24"/>
                <w:szCs w:val="24"/>
              </w:rPr>
              <w:t>pr</w:t>
            </w:r>
            <w:r w:rsidRPr="007723C0">
              <w:rPr>
                <w:rFonts w:ascii="Arial" w:eastAsia="Arial" w:hAnsi="Arial" w:cs="Arial"/>
                <w:spacing w:val="2"/>
                <w:sz w:val="24"/>
                <w:szCs w:val="24"/>
              </w:rPr>
              <w:t>o</w:t>
            </w:r>
            <w:r w:rsidRPr="007723C0">
              <w:rPr>
                <w:rFonts w:ascii="Arial" w:eastAsia="Arial" w:hAnsi="Arial" w:cs="Arial"/>
                <w:sz w:val="24"/>
                <w:szCs w:val="24"/>
              </w:rPr>
              <w:t>p</w:t>
            </w:r>
            <w:r w:rsidRPr="007723C0">
              <w:rPr>
                <w:rFonts w:ascii="Arial" w:eastAsia="Arial" w:hAnsi="Arial" w:cs="Arial"/>
                <w:spacing w:val="-1"/>
                <w:sz w:val="24"/>
                <w:szCs w:val="24"/>
              </w:rPr>
              <w:t>o</w:t>
            </w:r>
            <w:r w:rsidRPr="007723C0">
              <w:rPr>
                <w:rFonts w:ascii="Arial" w:eastAsia="Arial" w:hAnsi="Arial" w:cs="Arial"/>
                <w:spacing w:val="1"/>
                <w:sz w:val="24"/>
                <w:szCs w:val="24"/>
              </w:rPr>
              <w:t>s</w:t>
            </w:r>
            <w:r w:rsidRPr="007723C0">
              <w:rPr>
                <w:rFonts w:ascii="Arial" w:eastAsia="Arial" w:hAnsi="Arial" w:cs="Arial"/>
                <w:spacing w:val="2"/>
                <w:sz w:val="24"/>
                <w:szCs w:val="24"/>
              </w:rPr>
              <w:t>a</w:t>
            </w:r>
            <w:r w:rsidRPr="007723C0">
              <w:rPr>
                <w:rFonts w:ascii="Arial" w:eastAsia="Arial" w:hAnsi="Arial" w:cs="Arial"/>
                <w:spacing w:val="-1"/>
                <w:sz w:val="24"/>
                <w:szCs w:val="24"/>
              </w:rPr>
              <w:t>l</w:t>
            </w:r>
            <w:r w:rsidRPr="007723C0">
              <w:rPr>
                <w:rFonts w:ascii="Arial" w:eastAsia="Arial" w:hAnsi="Arial" w:cs="Arial"/>
                <w:spacing w:val="1"/>
                <w:sz w:val="24"/>
                <w:szCs w:val="24"/>
              </w:rPr>
              <w:t>s</w:t>
            </w:r>
            <w:r w:rsidRPr="007723C0">
              <w:rPr>
                <w:rFonts w:ascii="Arial" w:eastAsia="Arial" w:hAnsi="Arial" w:cs="Arial"/>
                <w:sz w:val="24"/>
                <w:szCs w:val="24"/>
              </w:rPr>
              <w:t>.</w:t>
            </w:r>
            <w:r w:rsidRPr="007723C0">
              <w:rPr>
                <w:rFonts w:ascii="Arial" w:eastAsia="Arial" w:hAnsi="Arial" w:cs="Arial"/>
                <w:spacing w:val="1"/>
                <w:sz w:val="24"/>
                <w:szCs w:val="24"/>
              </w:rPr>
              <w:t xml:space="preserve"> </w:t>
            </w:r>
          </w:p>
        </w:tc>
        <w:tc>
          <w:tcPr>
            <w:tcW w:w="2150" w:type="dxa"/>
            <w:tcBorders>
              <w:top w:val="single" w:sz="5" w:space="0" w:color="000000"/>
              <w:left w:val="single" w:sz="5" w:space="0" w:color="000000"/>
              <w:bottom w:val="single" w:sz="5" w:space="0" w:color="000000"/>
              <w:right w:val="single" w:sz="5" w:space="0" w:color="000000"/>
            </w:tcBorders>
          </w:tcPr>
          <w:p w14:paraId="4734B88A" w14:textId="3132541F" w:rsidR="001F7841" w:rsidRPr="00852BA3" w:rsidRDefault="006A7614" w:rsidP="00852BA3">
            <w:pPr>
              <w:spacing w:before="2"/>
              <w:ind w:left="102" w:right="72"/>
              <w:rPr>
                <w:rFonts w:ascii="Arial" w:eastAsia="Arial" w:hAnsi="Arial" w:cs="Arial"/>
                <w:sz w:val="24"/>
                <w:szCs w:val="24"/>
              </w:rPr>
            </w:pPr>
            <w:r w:rsidRPr="00852BA3">
              <w:rPr>
                <w:rFonts w:ascii="Arial" w:eastAsia="Arial" w:hAnsi="Arial" w:cs="Arial"/>
                <w:sz w:val="24"/>
                <w:szCs w:val="24"/>
              </w:rPr>
              <w:t>C</w:t>
            </w:r>
            <w:r w:rsidRPr="00852BA3">
              <w:rPr>
                <w:rFonts w:ascii="Arial" w:eastAsia="Arial" w:hAnsi="Arial" w:cs="Arial"/>
                <w:spacing w:val="1"/>
                <w:sz w:val="24"/>
                <w:szCs w:val="24"/>
              </w:rPr>
              <w:t>o</w:t>
            </w:r>
            <w:r w:rsidRPr="00852BA3">
              <w:rPr>
                <w:rFonts w:ascii="Arial" w:eastAsia="Arial" w:hAnsi="Arial" w:cs="Arial"/>
                <w:sz w:val="24"/>
                <w:szCs w:val="24"/>
              </w:rPr>
              <w:t>n</w:t>
            </w:r>
            <w:r w:rsidRPr="00852BA3">
              <w:rPr>
                <w:rFonts w:ascii="Arial" w:eastAsia="Arial" w:hAnsi="Arial" w:cs="Arial"/>
                <w:spacing w:val="1"/>
                <w:sz w:val="24"/>
                <w:szCs w:val="24"/>
              </w:rPr>
              <w:t>t</w:t>
            </w:r>
            <w:r w:rsidR="00852BA3">
              <w:rPr>
                <w:rFonts w:ascii="Arial" w:eastAsia="Arial" w:hAnsi="Arial" w:cs="Arial"/>
                <w:sz w:val="24"/>
                <w:szCs w:val="24"/>
              </w:rPr>
              <w:t xml:space="preserve">ent </w:t>
            </w:r>
            <w:r w:rsidRPr="00852BA3">
              <w:rPr>
                <w:rFonts w:ascii="Arial" w:eastAsia="Arial" w:hAnsi="Arial" w:cs="Arial"/>
                <w:sz w:val="24"/>
                <w:szCs w:val="24"/>
              </w:rPr>
              <w:t xml:space="preserve">of      </w:t>
            </w:r>
            <w:r w:rsidRPr="00852BA3">
              <w:rPr>
                <w:rFonts w:ascii="Arial" w:eastAsia="Arial" w:hAnsi="Arial" w:cs="Arial"/>
                <w:spacing w:val="11"/>
                <w:sz w:val="24"/>
                <w:szCs w:val="24"/>
              </w:rPr>
              <w:t xml:space="preserve"> </w:t>
            </w:r>
            <w:r w:rsidRPr="00852BA3">
              <w:rPr>
                <w:rFonts w:ascii="Arial" w:eastAsia="Arial" w:hAnsi="Arial" w:cs="Arial"/>
                <w:sz w:val="24"/>
                <w:szCs w:val="24"/>
              </w:rPr>
              <w:t>mar</w:t>
            </w:r>
            <w:r w:rsidRPr="00852BA3">
              <w:rPr>
                <w:rFonts w:ascii="Arial" w:eastAsia="Arial" w:hAnsi="Arial" w:cs="Arial"/>
                <w:spacing w:val="-1"/>
                <w:sz w:val="24"/>
                <w:szCs w:val="24"/>
              </w:rPr>
              <w:t>k</w:t>
            </w:r>
            <w:r w:rsidRPr="00852BA3">
              <w:rPr>
                <w:rFonts w:ascii="Arial" w:eastAsia="Arial" w:hAnsi="Arial" w:cs="Arial"/>
                <w:sz w:val="24"/>
                <w:szCs w:val="24"/>
              </w:rPr>
              <w:t>e</w:t>
            </w:r>
            <w:r w:rsidRPr="00852BA3">
              <w:rPr>
                <w:rFonts w:ascii="Arial" w:eastAsia="Arial" w:hAnsi="Arial" w:cs="Arial"/>
                <w:spacing w:val="3"/>
                <w:sz w:val="24"/>
                <w:szCs w:val="24"/>
              </w:rPr>
              <w:t>t</w:t>
            </w:r>
            <w:r w:rsidRPr="00852BA3">
              <w:rPr>
                <w:rFonts w:ascii="Arial" w:eastAsia="Arial" w:hAnsi="Arial" w:cs="Arial"/>
                <w:sz w:val="24"/>
                <w:szCs w:val="24"/>
              </w:rPr>
              <w:t>ing ma</w:t>
            </w:r>
            <w:r w:rsidRPr="00852BA3">
              <w:rPr>
                <w:rFonts w:ascii="Arial" w:eastAsia="Arial" w:hAnsi="Arial" w:cs="Arial"/>
                <w:spacing w:val="1"/>
                <w:sz w:val="24"/>
                <w:szCs w:val="24"/>
              </w:rPr>
              <w:t>t</w:t>
            </w:r>
            <w:r w:rsidRPr="00852BA3">
              <w:rPr>
                <w:rFonts w:ascii="Arial" w:eastAsia="Arial" w:hAnsi="Arial" w:cs="Arial"/>
                <w:sz w:val="24"/>
                <w:szCs w:val="24"/>
              </w:rPr>
              <w:t>e</w:t>
            </w:r>
            <w:r w:rsidRPr="00852BA3">
              <w:rPr>
                <w:rFonts w:ascii="Arial" w:eastAsia="Arial" w:hAnsi="Arial" w:cs="Arial"/>
                <w:spacing w:val="-1"/>
                <w:sz w:val="24"/>
                <w:szCs w:val="24"/>
              </w:rPr>
              <w:t>r</w:t>
            </w:r>
            <w:r w:rsidRPr="00852BA3">
              <w:rPr>
                <w:rFonts w:ascii="Arial" w:eastAsia="Arial" w:hAnsi="Arial" w:cs="Arial"/>
                <w:sz w:val="24"/>
                <w:szCs w:val="24"/>
              </w:rPr>
              <w:t>i</w:t>
            </w:r>
            <w:r w:rsidRPr="00852BA3">
              <w:rPr>
                <w:rFonts w:ascii="Arial" w:eastAsia="Arial" w:hAnsi="Arial" w:cs="Arial"/>
                <w:spacing w:val="2"/>
                <w:sz w:val="24"/>
                <w:szCs w:val="24"/>
              </w:rPr>
              <w:t>a</w:t>
            </w:r>
            <w:r w:rsidRPr="00852BA3">
              <w:rPr>
                <w:rFonts w:ascii="Arial" w:eastAsia="Arial" w:hAnsi="Arial" w:cs="Arial"/>
                <w:sz w:val="24"/>
                <w:szCs w:val="24"/>
              </w:rPr>
              <w:t>l.</w:t>
            </w:r>
          </w:p>
        </w:tc>
        <w:tc>
          <w:tcPr>
            <w:tcW w:w="5391" w:type="dxa"/>
            <w:tcBorders>
              <w:top w:val="single" w:sz="5" w:space="0" w:color="000000"/>
              <w:left w:val="single" w:sz="5" w:space="0" w:color="000000"/>
              <w:bottom w:val="single" w:sz="5" w:space="0" w:color="000000"/>
              <w:right w:val="single" w:sz="5" w:space="0" w:color="000000"/>
            </w:tcBorders>
          </w:tcPr>
          <w:p w14:paraId="4C9869A3" w14:textId="32EFBB14" w:rsidR="001F7841" w:rsidRPr="00C1281C" w:rsidRDefault="00FC0520" w:rsidP="00C80179">
            <w:pPr>
              <w:pStyle w:val="ListParagraph"/>
              <w:numPr>
                <w:ilvl w:val="0"/>
                <w:numId w:val="5"/>
              </w:numPr>
              <w:spacing w:line="220" w:lineRule="exact"/>
              <w:rPr>
                <w:rFonts w:ascii="Arial" w:eastAsia="Arial" w:hAnsi="Arial" w:cs="Arial"/>
                <w:sz w:val="24"/>
                <w:szCs w:val="24"/>
              </w:rPr>
            </w:pPr>
            <w:r w:rsidRPr="00C1281C">
              <w:rPr>
                <w:rFonts w:ascii="Arial" w:eastAsia="Arial" w:hAnsi="Arial" w:cs="Arial"/>
                <w:spacing w:val="1"/>
                <w:sz w:val="24"/>
                <w:szCs w:val="24"/>
              </w:rPr>
              <w:t>Provision of marketin</w:t>
            </w:r>
            <w:r w:rsidR="00FD5D67" w:rsidRPr="00C1281C">
              <w:rPr>
                <w:rFonts w:ascii="Arial" w:eastAsia="Arial" w:hAnsi="Arial" w:cs="Arial"/>
                <w:spacing w:val="1"/>
                <w:sz w:val="24"/>
                <w:szCs w:val="24"/>
              </w:rPr>
              <w:t>g material used to</w:t>
            </w:r>
            <w:r w:rsidR="00C1281C">
              <w:rPr>
                <w:rFonts w:ascii="Arial" w:eastAsia="Arial" w:hAnsi="Arial" w:cs="Arial"/>
                <w:spacing w:val="1"/>
                <w:sz w:val="24"/>
                <w:szCs w:val="24"/>
              </w:rPr>
              <w:t xml:space="preserve"> </w:t>
            </w:r>
            <w:r w:rsidR="00FD5D67" w:rsidRPr="00C1281C">
              <w:rPr>
                <w:rFonts w:ascii="Arial" w:eastAsia="Arial" w:hAnsi="Arial" w:cs="Arial"/>
                <w:spacing w:val="1"/>
                <w:sz w:val="24"/>
                <w:szCs w:val="24"/>
              </w:rPr>
              <w:t>promote the s</w:t>
            </w:r>
            <w:r w:rsidR="006A7614" w:rsidRPr="00C1281C">
              <w:rPr>
                <w:rFonts w:ascii="Arial" w:eastAsia="Arial" w:hAnsi="Arial" w:cs="Arial"/>
                <w:sz w:val="24"/>
                <w:szCs w:val="24"/>
              </w:rPr>
              <w:t>er</w:t>
            </w:r>
            <w:r w:rsidR="006A7614" w:rsidRPr="00C1281C">
              <w:rPr>
                <w:rFonts w:ascii="Arial" w:eastAsia="Arial" w:hAnsi="Arial" w:cs="Arial"/>
                <w:spacing w:val="2"/>
                <w:sz w:val="24"/>
                <w:szCs w:val="24"/>
              </w:rPr>
              <w:t>v</w:t>
            </w:r>
            <w:r w:rsidR="006A7614" w:rsidRPr="00C1281C">
              <w:rPr>
                <w:rFonts w:ascii="Arial" w:eastAsia="Arial" w:hAnsi="Arial" w:cs="Arial"/>
                <w:spacing w:val="-1"/>
                <w:sz w:val="24"/>
                <w:szCs w:val="24"/>
              </w:rPr>
              <w:t>i</w:t>
            </w:r>
            <w:r w:rsidR="006A7614" w:rsidRPr="00C1281C">
              <w:rPr>
                <w:rFonts w:ascii="Arial" w:eastAsia="Arial" w:hAnsi="Arial" w:cs="Arial"/>
                <w:spacing w:val="1"/>
                <w:sz w:val="24"/>
                <w:szCs w:val="24"/>
              </w:rPr>
              <w:t>c</w:t>
            </w:r>
            <w:r w:rsidR="006A7614" w:rsidRPr="00C1281C">
              <w:rPr>
                <w:rFonts w:ascii="Arial" w:eastAsia="Arial" w:hAnsi="Arial" w:cs="Arial"/>
                <w:sz w:val="24"/>
                <w:szCs w:val="24"/>
              </w:rPr>
              <w:t>e</w:t>
            </w:r>
            <w:r w:rsidRPr="00C1281C">
              <w:rPr>
                <w:rFonts w:ascii="Arial" w:eastAsia="Arial" w:hAnsi="Arial" w:cs="Arial"/>
                <w:sz w:val="24"/>
                <w:szCs w:val="24"/>
              </w:rPr>
              <w:t>/</w:t>
            </w:r>
            <w:r w:rsidR="006A7614" w:rsidRPr="00C1281C">
              <w:rPr>
                <w:rFonts w:ascii="Arial" w:eastAsia="Arial" w:hAnsi="Arial" w:cs="Arial"/>
                <w:spacing w:val="1"/>
                <w:sz w:val="24"/>
                <w:szCs w:val="24"/>
              </w:rPr>
              <w:t>s</w:t>
            </w:r>
            <w:r w:rsidRPr="00C1281C">
              <w:rPr>
                <w:rFonts w:ascii="Arial" w:eastAsia="Arial" w:hAnsi="Arial" w:cs="Arial"/>
                <w:spacing w:val="1"/>
                <w:sz w:val="24"/>
                <w:szCs w:val="24"/>
              </w:rPr>
              <w:t xml:space="preserve"> for Tank 7 Mountain</w:t>
            </w:r>
            <w:r w:rsidR="00C1281C">
              <w:rPr>
                <w:rFonts w:ascii="Arial" w:eastAsia="Arial" w:hAnsi="Arial" w:cs="Arial"/>
                <w:spacing w:val="1"/>
                <w:sz w:val="24"/>
                <w:szCs w:val="24"/>
              </w:rPr>
              <w:t xml:space="preserve"> </w:t>
            </w:r>
            <w:r w:rsidRPr="00C1281C">
              <w:rPr>
                <w:rFonts w:ascii="Arial" w:eastAsia="Arial" w:hAnsi="Arial" w:cs="Arial"/>
                <w:spacing w:val="1"/>
                <w:sz w:val="24"/>
                <w:szCs w:val="24"/>
              </w:rPr>
              <w:t>Bike Park</w:t>
            </w:r>
            <w:r w:rsidR="00BB4561">
              <w:rPr>
                <w:rFonts w:ascii="Arial" w:eastAsia="Arial" w:hAnsi="Arial" w:cs="Arial"/>
                <w:spacing w:val="1"/>
                <w:sz w:val="24"/>
                <w:szCs w:val="24"/>
              </w:rPr>
              <w:t xml:space="preserve"> and associated brands</w:t>
            </w:r>
            <w:r w:rsidR="006A7614" w:rsidRPr="00C1281C">
              <w:rPr>
                <w:rFonts w:ascii="Arial" w:eastAsia="Arial" w:hAnsi="Arial" w:cs="Arial"/>
                <w:sz w:val="24"/>
                <w:szCs w:val="24"/>
              </w:rPr>
              <w:t>.</w:t>
            </w:r>
          </w:p>
        </w:tc>
      </w:tr>
      <w:tr w:rsidR="001F7841" w:rsidRPr="007723C0" w14:paraId="1CAD6CEC" w14:textId="77777777" w:rsidTr="00852BA3">
        <w:trPr>
          <w:trHeight w:hRule="exact" w:val="846"/>
        </w:trPr>
        <w:tc>
          <w:tcPr>
            <w:tcW w:w="2207" w:type="dxa"/>
            <w:vMerge/>
            <w:tcBorders>
              <w:left w:val="single" w:sz="5" w:space="0" w:color="000000"/>
              <w:right w:val="single" w:sz="5" w:space="0" w:color="000000"/>
            </w:tcBorders>
          </w:tcPr>
          <w:p w14:paraId="01951847" w14:textId="77777777" w:rsidR="001F7841" w:rsidRPr="007723C0" w:rsidRDefault="001F7841">
            <w:pPr>
              <w:rPr>
                <w:rFonts w:ascii="Arial" w:hAnsi="Arial" w:cs="Arial"/>
                <w:sz w:val="24"/>
                <w:szCs w:val="24"/>
              </w:rPr>
            </w:pPr>
          </w:p>
        </w:tc>
        <w:tc>
          <w:tcPr>
            <w:tcW w:w="2150" w:type="dxa"/>
            <w:tcBorders>
              <w:top w:val="single" w:sz="5" w:space="0" w:color="000000"/>
              <w:left w:val="single" w:sz="5" w:space="0" w:color="000000"/>
              <w:bottom w:val="single" w:sz="5" w:space="0" w:color="000000"/>
              <w:right w:val="single" w:sz="5" w:space="0" w:color="000000"/>
            </w:tcBorders>
          </w:tcPr>
          <w:p w14:paraId="4FD10D9F" w14:textId="0202F06E" w:rsidR="001F7841" w:rsidRPr="00852BA3" w:rsidRDefault="006A7614" w:rsidP="00852BA3">
            <w:pPr>
              <w:spacing w:before="2"/>
              <w:ind w:left="102" w:right="70"/>
              <w:rPr>
                <w:rFonts w:ascii="Arial" w:eastAsia="Arial" w:hAnsi="Arial" w:cs="Arial"/>
                <w:sz w:val="24"/>
                <w:szCs w:val="24"/>
              </w:rPr>
            </w:pPr>
            <w:r w:rsidRPr="00852BA3">
              <w:rPr>
                <w:rFonts w:ascii="Arial" w:eastAsia="Arial" w:hAnsi="Arial" w:cs="Arial"/>
                <w:spacing w:val="-1"/>
                <w:sz w:val="24"/>
                <w:szCs w:val="24"/>
              </w:rPr>
              <w:t>E</w:t>
            </w:r>
            <w:r w:rsidRPr="00852BA3">
              <w:rPr>
                <w:rFonts w:ascii="Arial" w:eastAsia="Arial" w:hAnsi="Arial" w:cs="Arial"/>
                <w:sz w:val="24"/>
                <w:szCs w:val="24"/>
              </w:rPr>
              <w:t>xpenditu</w:t>
            </w:r>
            <w:r w:rsidRPr="00852BA3">
              <w:rPr>
                <w:rFonts w:ascii="Arial" w:eastAsia="Arial" w:hAnsi="Arial" w:cs="Arial"/>
                <w:spacing w:val="2"/>
                <w:sz w:val="24"/>
                <w:szCs w:val="24"/>
              </w:rPr>
              <w:t>r</w:t>
            </w:r>
            <w:r w:rsidRPr="00852BA3">
              <w:rPr>
                <w:rFonts w:ascii="Arial" w:eastAsia="Arial" w:hAnsi="Arial" w:cs="Arial"/>
                <w:sz w:val="24"/>
                <w:szCs w:val="24"/>
              </w:rPr>
              <w:t xml:space="preserve">e      </w:t>
            </w:r>
            <w:r w:rsidRPr="00852BA3">
              <w:rPr>
                <w:rFonts w:ascii="Arial" w:eastAsia="Arial" w:hAnsi="Arial" w:cs="Arial"/>
                <w:spacing w:val="53"/>
                <w:sz w:val="24"/>
                <w:szCs w:val="24"/>
              </w:rPr>
              <w:t xml:space="preserve"> </w:t>
            </w:r>
            <w:r w:rsidRPr="00852BA3">
              <w:rPr>
                <w:rFonts w:ascii="Arial" w:eastAsia="Arial" w:hAnsi="Arial" w:cs="Arial"/>
                <w:spacing w:val="1"/>
                <w:sz w:val="24"/>
                <w:szCs w:val="24"/>
              </w:rPr>
              <w:t>t</w:t>
            </w:r>
            <w:r w:rsidR="00852BA3">
              <w:rPr>
                <w:rFonts w:ascii="Arial" w:eastAsia="Arial" w:hAnsi="Arial" w:cs="Arial"/>
                <w:sz w:val="24"/>
                <w:szCs w:val="24"/>
              </w:rPr>
              <w:t xml:space="preserve">o </w:t>
            </w:r>
            <w:r w:rsidRPr="00852BA3">
              <w:rPr>
                <w:rFonts w:ascii="Arial" w:eastAsia="Arial" w:hAnsi="Arial" w:cs="Arial"/>
                <w:sz w:val="24"/>
                <w:szCs w:val="24"/>
              </w:rPr>
              <w:t>local busines</w:t>
            </w:r>
            <w:r w:rsidRPr="00852BA3">
              <w:rPr>
                <w:rFonts w:ascii="Arial" w:eastAsia="Arial" w:hAnsi="Arial" w:cs="Arial"/>
                <w:spacing w:val="1"/>
                <w:sz w:val="24"/>
                <w:szCs w:val="24"/>
              </w:rPr>
              <w:t>s</w:t>
            </w:r>
            <w:r w:rsidRPr="00852BA3">
              <w:rPr>
                <w:rFonts w:ascii="Arial" w:eastAsia="Arial" w:hAnsi="Arial" w:cs="Arial"/>
                <w:sz w:val="24"/>
                <w:szCs w:val="24"/>
              </w:rPr>
              <w:t>e</w:t>
            </w:r>
            <w:r w:rsidRPr="00852BA3">
              <w:rPr>
                <w:rFonts w:ascii="Arial" w:eastAsia="Arial" w:hAnsi="Arial" w:cs="Arial"/>
                <w:spacing w:val="-1"/>
                <w:sz w:val="24"/>
                <w:szCs w:val="24"/>
              </w:rPr>
              <w:t>s</w:t>
            </w:r>
            <w:r w:rsidRPr="00852BA3">
              <w:rPr>
                <w:rFonts w:ascii="Arial" w:eastAsia="Arial" w:hAnsi="Arial" w:cs="Arial"/>
                <w:sz w:val="24"/>
                <w:szCs w:val="24"/>
              </w:rPr>
              <w:t>.</w:t>
            </w:r>
          </w:p>
        </w:tc>
        <w:tc>
          <w:tcPr>
            <w:tcW w:w="5391" w:type="dxa"/>
            <w:tcBorders>
              <w:top w:val="single" w:sz="5" w:space="0" w:color="000000"/>
              <w:left w:val="single" w:sz="5" w:space="0" w:color="000000"/>
              <w:bottom w:val="single" w:sz="5" w:space="0" w:color="000000"/>
              <w:right w:val="single" w:sz="5" w:space="0" w:color="000000"/>
            </w:tcBorders>
          </w:tcPr>
          <w:p w14:paraId="22045E96" w14:textId="61833896" w:rsidR="001F7841" w:rsidRPr="00C1281C" w:rsidRDefault="006A7614" w:rsidP="00C80179">
            <w:pPr>
              <w:pStyle w:val="ListParagraph"/>
              <w:numPr>
                <w:ilvl w:val="0"/>
                <w:numId w:val="5"/>
              </w:numPr>
              <w:spacing w:line="220" w:lineRule="exact"/>
              <w:rPr>
                <w:rFonts w:ascii="Arial" w:eastAsia="Arial" w:hAnsi="Arial" w:cs="Arial"/>
                <w:sz w:val="24"/>
                <w:szCs w:val="24"/>
              </w:rPr>
            </w:pPr>
            <w:r w:rsidRPr="00C1281C">
              <w:rPr>
                <w:rFonts w:ascii="Arial" w:eastAsia="Arial" w:hAnsi="Arial" w:cs="Arial"/>
                <w:spacing w:val="-1"/>
                <w:sz w:val="24"/>
                <w:szCs w:val="24"/>
              </w:rPr>
              <w:t>Commitment to local expenditure wherever</w:t>
            </w:r>
            <w:r w:rsidR="00C1281C" w:rsidRPr="00C1281C">
              <w:rPr>
                <w:rFonts w:ascii="Arial" w:eastAsia="Arial" w:hAnsi="Arial" w:cs="Arial"/>
                <w:spacing w:val="-1"/>
                <w:sz w:val="24"/>
                <w:szCs w:val="24"/>
              </w:rPr>
              <w:t xml:space="preserve"> </w:t>
            </w:r>
            <w:r w:rsidRPr="00C1281C">
              <w:rPr>
                <w:rFonts w:ascii="Arial" w:eastAsia="Arial" w:hAnsi="Arial" w:cs="Arial"/>
                <w:spacing w:val="-1"/>
                <w:sz w:val="24"/>
                <w:szCs w:val="24"/>
              </w:rPr>
              <w:t>possible.</w:t>
            </w:r>
          </w:p>
        </w:tc>
      </w:tr>
      <w:tr w:rsidR="001F7841" w:rsidRPr="007723C0" w14:paraId="20D6CA0B" w14:textId="77777777" w:rsidTr="00852BA3">
        <w:trPr>
          <w:trHeight w:hRule="exact" w:val="1000"/>
        </w:trPr>
        <w:tc>
          <w:tcPr>
            <w:tcW w:w="2207" w:type="dxa"/>
            <w:vMerge/>
            <w:tcBorders>
              <w:left w:val="single" w:sz="5" w:space="0" w:color="000000"/>
              <w:right w:val="single" w:sz="5" w:space="0" w:color="000000"/>
            </w:tcBorders>
          </w:tcPr>
          <w:p w14:paraId="443857B3" w14:textId="77777777" w:rsidR="001F7841" w:rsidRPr="007723C0" w:rsidRDefault="001F7841">
            <w:pPr>
              <w:rPr>
                <w:rFonts w:ascii="Arial" w:hAnsi="Arial" w:cs="Arial"/>
                <w:sz w:val="24"/>
                <w:szCs w:val="24"/>
              </w:rPr>
            </w:pPr>
          </w:p>
        </w:tc>
        <w:tc>
          <w:tcPr>
            <w:tcW w:w="2150" w:type="dxa"/>
            <w:tcBorders>
              <w:top w:val="single" w:sz="5" w:space="0" w:color="000000"/>
              <w:left w:val="single" w:sz="5" w:space="0" w:color="000000"/>
              <w:bottom w:val="single" w:sz="5" w:space="0" w:color="000000"/>
              <w:right w:val="single" w:sz="5" w:space="0" w:color="000000"/>
            </w:tcBorders>
          </w:tcPr>
          <w:p w14:paraId="4089502F" w14:textId="0126A004" w:rsidR="001F7841" w:rsidRPr="00852BA3" w:rsidRDefault="006A7614" w:rsidP="00852BA3">
            <w:pPr>
              <w:spacing w:before="2"/>
              <w:ind w:left="102" w:right="71"/>
              <w:rPr>
                <w:rFonts w:ascii="Arial" w:eastAsia="Arial" w:hAnsi="Arial" w:cs="Arial"/>
                <w:sz w:val="24"/>
                <w:szCs w:val="24"/>
              </w:rPr>
            </w:pPr>
            <w:r w:rsidRPr="00852BA3">
              <w:rPr>
                <w:rFonts w:ascii="Arial" w:eastAsia="Arial" w:hAnsi="Arial" w:cs="Arial"/>
                <w:spacing w:val="-1"/>
                <w:sz w:val="24"/>
                <w:szCs w:val="24"/>
              </w:rPr>
              <w:t>S</w:t>
            </w:r>
            <w:r w:rsidRPr="00852BA3">
              <w:rPr>
                <w:rFonts w:ascii="Arial" w:eastAsia="Arial" w:hAnsi="Arial" w:cs="Arial"/>
                <w:sz w:val="24"/>
                <w:szCs w:val="24"/>
              </w:rPr>
              <w:t>afe</w:t>
            </w:r>
            <w:r w:rsidRPr="00852BA3">
              <w:rPr>
                <w:rFonts w:ascii="Arial" w:eastAsia="Arial" w:hAnsi="Arial" w:cs="Arial"/>
                <w:spacing w:val="1"/>
                <w:sz w:val="24"/>
                <w:szCs w:val="24"/>
              </w:rPr>
              <w:t>t</w:t>
            </w:r>
            <w:r w:rsidRPr="00852BA3">
              <w:rPr>
                <w:rFonts w:ascii="Arial" w:eastAsia="Arial" w:hAnsi="Arial" w:cs="Arial"/>
                <w:sz w:val="24"/>
                <w:szCs w:val="24"/>
              </w:rPr>
              <w:t xml:space="preserve">y     </w:t>
            </w:r>
            <w:r w:rsidRPr="00852BA3">
              <w:rPr>
                <w:rFonts w:ascii="Arial" w:eastAsia="Arial" w:hAnsi="Arial" w:cs="Arial"/>
                <w:spacing w:val="30"/>
                <w:sz w:val="24"/>
                <w:szCs w:val="24"/>
              </w:rPr>
              <w:t xml:space="preserve"> </w:t>
            </w:r>
            <w:r w:rsidRPr="00852BA3">
              <w:rPr>
                <w:rFonts w:ascii="Arial" w:eastAsia="Arial" w:hAnsi="Arial" w:cs="Arial"/>
                <w:sz w:val="24"/>
                <w:szCs w:val="24"/>
              </w:rPr>
              <w:t>eq</w:t>
            </w:r>
            <w:r w:rsidRPr="00852BA3">
              <w:rPr>
                <w:rFonts w:ascii="Arial" w:eastAsia="Arial" w:hAnsi="Arial" w:cs="Arial"/>
                <w:spacing w:val="1"/>
                <w:sz w:val="24"/>
                <w:szCs w:val="24"/>
              </w:rPr>
              <w:t>u</w:t>
            </w:r>
            <w:r w:rsidRPr="00852BA3">
              <w:rPr>
                <w:rFonts w:ascii="Arial" w:eastAsia="Arial" w:hAnsi="Arial" w:cs="Arial"/>
                <w:sz w:val="24"/>
                <w:szCs w:val="24"/>
              </w:rPr>
              <w:t>ip</w:t>
            </w:r>
            <w:r w:rsidRPr="00852BA3">
              <w:rPr>
                <w:rFonts w:ascii="Arial" w:eastAsia="Arial" w:hAnsi="Arial" w:cs="Arial"/>
                <w:spacing w:val="1"/>
                <w:sz w:val="24"/>
                <w:szCs w:val="24"/>
              </w:rPr>
              <w:t>m</w:t>
            </w:r>
            <w:r w:rsidRPr="00852BA3">
              <w:rPr>
                <w:rFonts w:ascii="Arial" w:eastAsia="Arial" w:hAnsi="Arial" w:cs="Arial"/>
                <w:sz w:val="24"/>
                <w:szCs w:val="24"/>
              </w:rPr>
              <w:t>ent</w:t>
            </w:r>
            <w:r w:rsidR="00852BA3">
              <w:rPr>
                <w:rFonts w:ascii="Arial" w:eastAsia="Arial" w:hAnsi="Arial" w:cs="Arial"/>
                <w:sz w:val="24"/>
                <w:szCs w:val="24"/>
              </w:rPr>
              <w:t xml:space="preserve"> </w:t>
            </w:r>
            <w:r w:rsidRPr="00852BA3">
              <w:rPr>
                <w:rFonts w:ascii="Arial" w:eastAsia="Arial" w:hAnsi="Arial" w:cs="Arial"/>
                <w:sz w:val="24"/>
                <w:szCs w:val="24"/>
              </w:rPr>
              <w:t>and p</w:t>
            </w:r>
            <w:r w:rsidRPr="00852BA3">
              <w:rPr>
                <w:rFonts w:ascii="Arial" w:eastAsia="Arial" w:hAnsi="Arial" w:cs="Arial"/>
                <w:spacing w:val="-1"/>
                <w:sz w:val="24"/>
                <w:szCs w:val="24"/>
              </w:rPr>
              <w:t>r</w:t>
            </w:r>
            <w:r w:rsidRPr="00852BA3">
              <w:rPr>
                <w:rFonts w:ascii="Arial" w:eastAsia="Arial" w:hAnsi="Arial" w:cs="Arial"/>
                <w:sz w:val="24"/>
                <w:szCs w:val="24"/>
              </w:rPr>
              <w:t>oc</w:t>
            </w:r>
            <w:r w:rsidRPr="00852BA3">
              <w:rPr>
                <w:rFonts w:ascii="Arial" w:eastAsia="Arial" w:hAnsi="Arial" w:cs="Arial"/>
                <w:spacing w:val="-1"/>
                <w:sz w:val="24"/>
                <w:szCs w:val="24"/>
              </w:rPr>
              <w:t>e</w:t>
            </w:r>
            <w:r w:rsidRPr="00852BA3">
              <w:rPr>
                <w:rFonts w:ascii="Arial" w:eastAsia="Arial" w:hAnsi="Arial" w:cs="Arial"/>
                <w:sz w:val="24"/>
                <w:szCs w:val="24"/>
              </w:rPr>
              <w:t>du</w:t>
            </w:r>
            <w:r w:rsidRPr="00852BA3">
              <w:rPr>
                <w:rFonts w:ascii="Arial" w:eastAsia="Arial" w:hAnsi="Arial" w:cs="Arial"/>
                <w:spacing w:val="2"/>
                <w:sz w:val="24"/>
                <w:szCs w:val="24"/>
              </w:rPr>
              <w:t>r</w:t>
            </w:r>
            <w:r w:rsidRPr="00852BA3">
              <w:rPr>
                <w:rFonts w:ascii="Arial" w:eastAsia="Arial" w:hAnsi="Arial" w:cs="Arial"/>
                <w:sz w:val="24"/>
                <w:szCs w:val="24"/>
              </w:rPr>
              <w:t>e</w:t>
            </w:r>
            <w:r w:rsidRPr="00852BA3">
              <w:rPr>
                <w:rFonts w:ascii="Arial" w:eastAsia="Arial" w:hAnsi="Arial" w:cs="Arial"/>
                <w:spacing w:val="-1"/>
                <w:sz w:val="24"/>
                <w:szCs w:val="24"/>
              </w:rPr>
              <w:t>s</w:t>
            </w:r>
            <w:r w:rsidRPr="00852BA3">
              <w:rPr>
                <w:rFonts w:ascii="Arial" w:eastAsia="Arial" w:hAnsi="Arial" w:cs="Arial"/>
                <w:sz w:val="24"/>
                <w:szCs w:val="24"/>
              </w:rPr>
              <w:t>.</w:t>
            </w:r>
          </w:p>
        </w:tc>
        <w:tc>
          <w:tcPr>
            <w:tcW w:w="5391" w:type="dxa"/>
            <w:tcBorders>
              <w:top w:val="single" w:sz="5" w:space="0" w:color="000000"/>
              <w:left w:val="single" w:sz="5" w:space="0" w:color="000000"/>
              <w:bottom w:val="single" w:sz="5" w:space="0" w:color="000000"/>
              <w:right w:val="single" w:sz="5" w:space="0" w:color="000000"/>
            </w:tcBorders>
          </w:tcPr>
          <w:p w14:paraId="6ED5F2F6" w14:textId="660F8FEC" w:rsidR="00FC0520" w:rsidRPr="00C1281C" w:rsidRDefault="006A7614" w:rsidP="00C80179">
            <w:pPr>
              <w:pStyle w:val="ListParagraph"/>
              <w:numPr>
                <w:ilvl w:val="0"/>
                <w:numId w:val="5"/>
              </w:numPr>
              <w:tabs>
                <w:tab w:val="left" w:pos="400"/>
              </w:tabs>
              <w:spacing w:before="2" w:line="220" w:lineRule="exact"/>
              <w:ind w:right="68"/>
              <w:jc w:val="both"/>
              <w:rPr>
                <w:rFonts w:ascii="Arial" w:eastAsia="Arial" w:hAnsi="Arial" w:cs="Arial"/>
                <w:sz w:val="24"/>
                <w:szCs w:val="24"/>
              </w:rPr>
            </w:pPr>
            <w:r w:rsidRPr="00C1281C">
              <w:rPr>
                <w:rFonts w:ascii="Arial" w:eastAsia="Arial" w:hAnsi="Arial" w:cs="Arial"/>
                <w:spacing w:val="-1"/>
                <w:sz w:val="24"/>
                <w:szCs w:val="24"/>
              </w:rPr>
              <w:t>A</w:t>
            </w:r>
            <w:r w:rsidRPr="00C1281C">
              <w:rPr>
                <w:rFonts w:ascii="Arial" w:eastAsia="Arial" w:hAnsi="Arial" w:cs="Arial"/>
                <w:sz w:val="24"/>
                <w:szCs w:val="24"/>
              </w:rPr>
              <w:t>p</w:t>
            </w:r>
            <w:r w:rsidRPr="00C1281C">
              <w:rPr>
                <w:rFonts w:ascii="Arial" w:eastAsia="Arial" w:hAnsi="Arial" w:cs="Arial"/>
                <w:spacing w:val="-1"/>
                <w:sz w:val="24"/>
                <w:szCs w:val="24"/>
              </w:rPr>
              <w:t>p</w:t>
            </w:r>
            <w:r w:rsidRPr="00C1281C">
              <w:rPr>
                <w:rFonts w:ascii="Arial" w:eastAsia="Arial" w:hAnsi="Arial" w:cs="Arial"/>
                <w:spacing w:val="1"/>
                <w:sz w:val="24"/>
                <w:szCs w:val="24"/>
              </w:rPr>
              <w:t>r</w:t>
            </w:r>
            <w:r w:rsidRPr="00C1281C">
              <w:rPr>
                <w:rFonts w:ascii="Arial" w:eastAsia="Arial" w:hAnsi="Arial" w:cs="Arial"/>
                <w:spacing w:val="2"/>
                <w:sz w:val="24"/>
                <w:szCs w:val="24"/>
              </w:rPr>
              <w:t>o</w:t>
            </w:r>
            <w:r w:rsidRPr="00C1281C">
              <w:rPr>
                <w:rFonts w:ascii="Arial" w:eastAsia="Arial" w:hAnsi="Arial" w:cs="Arial"/>
                <w:sz w:val="24"/>
                <w:szCs w:val="24"/>
              </w:rPr>
              <w:t>pri</w:t>
            </w:r>
            <w:r w:rsidRPr="00C1281C">
              <w:rPr>
                <w:rFonts w:ascii="Arial" w:eastAsia="Arial" w:hAnsi="Arial" w:cs="Arial"/>
                <w:spacing w:val="1"/>
                <w:sz w:val="24"/>
                <w:szCs w:val="24"/>
              </w:rPr>
              <w:t>a</w:t>
            </w:r>
            <w:r w:rsidRPr="00C1281C">
              <w:rPr>
                <w:rFonts w:ascii="Arial" w:eastAsia="Arial" w:hAnsi="Arial" w:cs="Arial"/>
                <w:sz w:val="24"/>
                <w:szCs w:val="24"/>
              </w:rPr>
              <w:t>t</w:t>
            </w:r>
            <w:r w:rsidRPr="00C1281C">
              <w:rPr>
                <w:rFonts w:ascii="Arial" w:eastAsia="Arial" w:hAnsi="Arial" w:cs="Arial"/>
                <w:spacing w:val="1"/>
                <w:sz w:val="24"/>
                <w:szCs w:val="24"/>
              </w:rPr>
              <w:t>e</w:t>
            </w:r>
            <w:r w:rsidRPr="00C1281C">
              <w:rPr>
                <w:rFonts w:ascii="Arial" w:eastAsia="Arial" w:hAnsi="Arial" w:cs="Arial"/>
                <w:spacing w:val="-1"/>
                <w:sz w:val="24"/>
                <w:szCs w:val="24"/>
              </w:rPr>
              <w:t>l</w:t>
            </w:r>
            <w:r w:rsidRPr="00C1281C">
              <w:rPr>
                <w:rFonts w:ascii="Arial" w:eastAsia="Arial" w:hAnsi="Arial" w:cs="Arial"/>
                <w:sz w:val="24"/>
                <w:szCs w:val="24"/>
              </w:rPr>
              <w:t>y</w:t>
            </w:r>
            <w:r w:rsidRPr="00C1281C">
              <w:rPr>
                <w:rFonts w:ascii="Arial" w:eastAsia="Arial" w:hAnsi="Arial" w:cs="Arial"/>
                <w:spacing w:val="47"/>
                <w:sz w:val="24"/>
                <w:szCs w:val="24"/>
              </w:rPr>
              <w:t xml:space="preserve"> </w:t>
            </w:r>
            <w:r w:rsidRPr="00C1281C">
              <w:rPr>
                <w:rFonts w:ascii="Arial" w:eastAsia="Arial" w:hAnsi="Arial" w:cs="Arial"/>
                <w:sz w:val="24"/>
                <w:szCs w:val="24"/>
              </w:rPr>
              <w:t>tra</w:t>
            </w:r>
            <w:r w:rsidRPr="00C1281C">
              <w:rPr>
                <w:rFonts w:ascii="Arial" w:eastAsia="Arial" w:hAnsi="Arial" w:cs="Arial"/>
                <w:spacing w:val="-1"/>
                <w:sz w:val="24"/>
                <w:szCs w:val="24"/>
              </w:rPr>
              <w:t>i</w:t>
            </w:r>
            <w:r w:rsidRPr="00C1281C">
              <w:rPr>
                <w:rFonts w:ascii="Arial" w:eastAsia="Arial" w:hAnsi="Arial" w:cs="Arial"/>
                <w:spacing w:val="2"/>
                <w:sz w:val="24"/>
                <w:szCs w:val="24"/>
              </w:rPr>
              <w:t>n</w:t>
            </w:r>
            <w:r w:rsidRPr="00C1281C">
              <w:rPr>
                <w:rFonts w:ascii="Arial" w:eastAsia="Arial" w:hAnsi="Arial" w:cs="Arial"/>
                <w:sz w:val="24"/>
                <w:szCs w:val="24"/>
              </w:rPr>
              <w:t>e</w:t>
            </w:r>
            <w:r w:rsidR="00FC0520" w:rsidRPr="00C1281C">
              <w:rPr>
                <w:rFonts w:ascii="Arial" w:eastAsia="Arial" w:hAnsi="Arial" w:cs="Arial"/>
                <w:sz w:val="24"/>
                <w:szCs w:val="24"/>
              </w:rPr>
              <w:t xml:space="preserve">d first aid </w:t>
            </w:r>
            <w:r w:rsidRPr="00C1281C">
              <w:rPr>
                <w:rFonts w:ascii="Arial" w:eastAsia="Arial" w:hAnsi="Arial" w:cs="Arial"/>
                <w:spacing w:val="1"/>
                <w:sz w:val="24"/>
                <w:szCs w:val="24"/>
              </w:rPr>
              <w:t>s</w:t>
            </w:r>
            <w:r w:rsidRPr="00C1281C">
              <w:rPr>
                <w:rFonts w:ascii="Arial" w:eastAsia="Arial" w:hAnsi="Arial" w:cs="Arial"/>
                <w:spacing w:val="2"/>
                <w:sz w:val="24"/>
                <w:szCs w:val="24"/>
              </w:rPr>
              <w:t>t</w:t>
            </w:r>
            <w:r w:rsidRPr="00C1281C">
              <w:rPr>
                <w:rFonts w:ascii="Arial" w:eastAsia="Arial" w:hAnsi="Arial" w:cs="Arial"/>
                <w:sz w:val="24"/>
                <w:szCs w:val="24"/>
              </w:rPr>
              <w:t>aff</w:t>
            </w:r>
            <w:r w:rsidR="00FC0520" w:rsidRPr="00C1281C">
              <w:rPr>
                <w:rFonts w:ascii="Arial" w:eastAsia="Arial" w:hAnsi="Arial" w:cs="Arial"/>
                <w:sz w:val="24"/>
                <w:szCs w:val="24"/>
              </w:rPr>
              <w:t>,</w:t>
            </w:r>
            <w:r w:rsidRPr="00C1281C">
              <w:rPr>
                <w:rFonts w:ascii="Arial" w:eastAsia="Arial" w:hAnsi="Arial" w:cs="Arial"/>
                <w:spacing w:val="53"/>
                <w:sz w:val="24"/>
                <w:szCs w:val="24"/>
              </w:rPr>
              <w:t xml:space="preserve"> </w:t>
            </w:r>
            <w:r w:rsidRPr="00C1281C">
              <w:rPr>
                <w:rFonts w:ascii="Arial" w:eastAsia="Arial" w:hAnsi="Arial" w:cs="Arial"/>
                <w:sz w:val="24"/>
                <w:szCs w:val="24"/>
              </w:rPr>
              <w:t>f</w:t>
            </w:r>
            <w:r w:rsidRPr="00C1281C">
              <w:rPr>
                <w:rFonts w:ascii="Arial" w:eastAsia="Arial" w:hAnsi="Arial" w:cs="Arial"/>
                <w:spacing w:val="-1"/>
                <w:sz w:val="24"/>
                <w:szCs w:val="24"/>
              </w:rPr>
              <w:t>i</w:t>
            </w:r>
            <w:r w:rsidRPr="00C1281C">
              <w:rPr>
                <w:rFonts w:ascii="Arial" w:eastAsia="Arial" w:hAnsi="Arial" w:cs="Arial"/>
                <w:spacing w:val="1"/>
                <w:sz w:val="24"/>
                <w:szCs w:val="24"/>
              </w:rPr>
              <w:t>rs</w:t>
            </w:r>
            <w:r w:rsidRPr="00C1281C">
              <w:rPr>
                <w:rFonts w:ascii="Arial" w:eastAsia="Arial" w:hAnsi="Arial" w:cs="Arial"/>
                <w:sz w:val="24"/>
                <w:szCs w:val="24"/>
              </w:rPr>
              <w:t>t</w:t>
            </w:r>
            <w:r w:rsidRPr="00C1281C">
              <w:rPr>
                <w:rFonts w:ascii="Arial" w:eastAsia="Arial" w:hAnsi="Arial" w:cs="Arial"/>
                <w:spacing w:val="54"/>
                <w:sz w:val="24"/>
                <w:szCs w:val="24"/>
              </w:rPr>
              <w:t xml:space="preserve"> </w:t>
            </w:r>
            <w:r w:rsidRPr="00C1281C">
              <w:rPr>
                <w:rFonts w:ascii="Arial" w:eastAsia="Arial" w:hAnsi="Arial" w:cs="Arial"/>
                <w:sz w:val="24"/>
                <w:szCs w:val="24"/>
              </w:rPr>
              <w:t>a</w:t>
            </w:r>
            <w:r w:rsidRPr="00C1281C">
              <w:rPr>
                <w:rFonts w:ascii="Arial" w:eastAsia="Arial" w:hAnsi="Arial" w:cs="Arial"/>
                <w:spacing w:val="-1"/>
                <w:sz w:val="24"/>
                <w:szCs w:val="24"/>
              </w:rPr>
              <w:t>i</w:t>
            </w:r>
            <w:r w:rsidRPr="00C1281C">
              <w:rPr>
                <w:rFonts w:ascii="Arial" w:eastAsia="Arial" w:hAnsi="Arial" w:cs="Arial"/>
                <w:sz w:val="24"/>
                <w:szCs w:val="24"/>
              </w:rPr>
              <w:t>d</w:t>
            </w:r>
            <w:r w:rsidRPr="00C1281C">
              <w:rPr>
                <w:rFonts w:ascii="Arial" w:eastAsia="Arial" w:hAnsi="Arial" w:cs="Arial"/>
                <w:spacing w:val="54"/>
                <w:sz w:val="24"/>
                <w:szCs w:val="24"/>
              </w:rPr>
              <w:t xml:space="preserve"> </w:t>
            </w:r>
            <w:r w:rsidRPr="00C1281C">
              <w:rPr>
                <w:rFonts w:ascii="Arial" w:eastAsia="Arial" w:hAnsi="Arial" w:cs="Arial"/>
                <w:spacing w:val="1"/>
                <w:sz w:val="24"/>
                <w:szCs w:val="24"/>
              </w:rPr>
              <w:t>k</w:t>
            </w:r>
            <w:r w:rsidRPr="00C1281C">
              <w:rPr>
                <w:rFonts w:ascii="Arial" w:eastAsia="Arial" w:hAnsi="Arial" w:cs="Arial"/>
                <w:spacing w:val="-1"/>
                <w:sz w:val="24"/>
                <w:szCs w:val="24"/>
              </w:rPr>
              <w:t>i</w:t>
            </w:r>
            <w:r w:rsidR="00FC0520" w:rsidRPr="00C1281C">
              <w:rPr>
                <w:rFonts w:ascii="Arial" w:eastAsia="Arial" w:hAnsi="Arial" w:cs="Arial"/>
                <w:sz w:val="24"/>
                <w:szCs w:val="24"/>
              </w:rPr>
              <w:t xml:space="preserve">t </w:t>
            </w:r>
            <w:r w:rsidR="00852BA3" w:rsidRPr="00C1281C">
              <w:rPr>
                <w:rFonts w:ascii="Arial" w:eastAsia="Arial" w:hAnsi="Arial" w:cs="Arial"/>
                <w:sz w:val="24"/>
                <w:szCs w:val="24"/>
              </w:rPr>
              <w:t>and UHF</w:t>
            </w:r>
            <w:r w:rsidR="00FC0520" w:rsidRPr="00C1281C">
              <w:rPr>
                <w:rFonts w:ascii="Arial" w:eastAsia="Arial" w:hAnsi="Arial" w:cs="Arial"/>
                <w:sz w:val="24"/>
                <w:szCs w:val="24"/>
              </w:rPr>
              <w:t xml:space="preserve"> radio. </w:t>
            </w:r>
          </w:p>
        </w:tc>
      </w:tr>
      <w:tr w:rsidR="001F7841" w:rsidRPr="007723C0" w14:paraId="4E128B01" w14:textId="77777777" w:rsidTr="00CA58FD">
        <w:trPr>
          <w:trHeight w:hRule="exact" w:val="3267"/>
        </w:trPr>
        <w:tc>
          <w:tcPr>
            <w:tcW w:w="2207" w:type="dxa"/>
            <w:vMerge/>
            <w:tcBorders>
              <w:left w:val="single" w:sz="5" w:space="0" w:color="000000"/>
              <w:bottom w:val="single" w:sz="5" w:space="0" w:color="000000"/>
              <w:right w:val="single" w:sz="5" w:space="0" w:color="000000"/>
            </w:tcBorders>
          </w:tcPr>
          <w:p w14:paraId="6B11D971" w14:textId="77777777" w:rsidR="001F7841" w:rsidRPr="007723C0" w:rsidRDefault="001F7841">
            <w:pPr>
              <w:rPr>
                <w:rFonts w:ascii="Arial" w:hAnsi="Arial" w:cs="Arial"/>
                <w:sz w:val="24"/>
                <w:szCs w:val="24"/>
              </w:rPr>
            </w:pPr>
          </w:p>
        </w:tc>
        <w:tc>
          <w:tcPr>
            <w:tcW w:w="2150" w:type="dxa"/>
            <w:tcBorders>
              <w:top w:val="single" w:sz="5" w:space="0" w:color="000000"/>
              <w:left w:val="single" w:sz="5" w:space="0" w:color="000000"/>
              <w:bottom w:val="single" w:sz="5" w:space="0" w:color="000000"/>
              <w:right w:val="single" w:sz="5" w:space="0" w:color="000000"/>
            </w:tcBorders>
          </w:tcPr>
          <w:p w14:paraId="26CFAEE7" w14:textId="77777777" w:rsidR="001F7841" w:rsidRPr="00852BA3" w:rsidRDefault="006A7614" w:rsidP="00852BA3">
            <w:pPr>
              <w:ind w:left="102"/>
              <w:rPr>
                <w:rFonts w:ascii="Arial" w:eastAsia="Arial" w:hAnsi="Arial" w:cs="Arial"/>
                <w:sz w:val="24"/>
                <w:szCs w:val="24"/>
              </w:rPr>
            </w:pPr>
            <w:r w:rsidRPr="00852BA3">
              <w:rPr>
                <w:rFonts w:ascii="Arial" w:eastAsia="Arial" w:hAnsi="Arial" w:cs="Arial"/>
                <w:spacing w:val="-1"/>
                <w:sz w:val="24"/>
                <w:szCs w:val="24"/>
              </w:rPr>
              <w:t>V</w:t>
            </w:r>
            <w:r w:rsidRPr="00852BA3">
              <w:rPr>
                <w:rFonts w:ascii="Arial" w:eastAsia="Arial" w:hAnsi="Arial" w:cs="Arial"/>
                <w:sz w:val="24"/>
                <w:szCs w:val="24"/>
              </w:rPr>
              <w:t>is</w:t>
            </w:r>
            <w:r w:rsidRPr="00852BA3">
              <w:rPr>
                <w:rFonts w:ascii="Arial" w:eastAsia="Arial" w:hAnsi="Arial" w:cs="Arial"/>
                <w:spacing w:val="-1"/>
                <w:sz w:val="24"/>
                <w:szCs w:val="24"/>
              </w:rPr>
              <w:t>i</w:t>
            </w:r>
            <w:r w:rsidRPr="00852BA3">
              <w:rPr>
                <w:rFonts w:ascii="Arial" w:eastAsia="Arial" w:hAnsi="Arial" w:cs="Arial"/>
                <w:spacing w:val="1"/>
                <w:sz w:val="24"/>
                <w:szCs w:val="24"/>
              </w:rPr>
              <w:t>t</w:t>
            </w:r>
            <w:r w:rsidRPr="00852BA3">
              <w:rPr>
                <w:rFonts w:ascii="Arial" w:eastAsia="Arial" w:hAnsi="Arial" w:cs="Arial"/>
                <w:sz w:val="24"/>
                <w:szCs w:val="24"/>
              </w:rPr>
              <w:t>or</w:t>
            </w:r>
            <w:r w:rsidRPr="00852BA3">
              <w:rPr>
                <w:rFonts w:ascii="Arial" w:eastAsia="Arial" w:hAnsi="Arial" w:cs="Arial"/>
                <w:spacing w:val="-7"/>
                <w:sz w:val="24"/>
                <w:szCs w:val="24"/>
              </w:rPr>
              <w:t xml:space="preserve"> </w:t>
            </w:r>
            <w:r w:rsidRPr="00852BA3">
              <w:rPr>
                <w:rFonts w:ascii="Arial" w:eastAsia="Arial" w:hAnsi="Arial" w:cs="Arial"/>
                <w:spacing w:val="3"/>
                <w:sz w:val="24"/>
                <w:szCs w:val="24"/>
              </w:rPr>
              <w:t>f</w:t>
            </w:r>
            <w:r w:rsidRPr="00852BA3">
              <w:rPr>
                <w:rFonts w:ascii="Arial" w:eastAsia="Arial" w:hAnsi="Arial" w:cs="Arial"/>
                <w:sz w:val="24"/>
                <w:szCs w:val="24"/>
              </w:rPr>
              <w:t>e</w:t>
            </w:r>
            <w:r w:rsidRPr="00852BA3">
              <w:rPr>
                <w:rFonts w:ascii="Arial" w:eastAsia="Arial" w:hAnsi="Arial" w:cs="Arial"/>
                <w:spacing w:val="-1"/>
                <w:sz w:val="24"/>
                <w:szCs w:val="24"/>
              </w:rPr>
              <w:t>e</w:t>
            </w:r>
            <w:r w:rsidRPr="00852BA3">
              <w:rPr>
                <w:rFonts w:ascii="Arial" w:eastAsia="Arial" w:hAnsi="Arial" w:cs="Arial"/>
                <w:sz w:val="24"/>
                <w:szCs w:val="24"/>
              </w:rPr>
              <w:t>dba</w:t>
            </w:r>
            <w:r w:rsidRPr="00852BA3">
              <w:rPr>
                <w:rFonts w:ascii="Arial" w:eastAsia="Arial" w:hAnsi="Arial" w:cs="Arial"/>
                <w:spacing w:val="1"/>
                <w:sz w:val="24"/>
                <w:szCs w:val="24"/>
              </w:rPr>
              <w:t>c</w:t>
            </w:r>
            <w:r w:rsidRPr="00852BA3">
              <w:rPr>
                <w:rFonts w:ascii="Arial" w:eastAsia="Arial" w:hAnsi="Arial" w:cs="Arial"/>
                <w:sz w:val="24"/>
                <w:szCs w:val="24"/>
              </w:rPr>
              <w:t>k.</w:t>
            </w:r>
          </w:p>
        </w:tc>
        <w:tc>
          <w:tcPr>
            <w:tcW w:w="5391" w:type="dxa"/>
            <w:tcBorders>
              <w:top w:val="single" w:sz="5" w:space="0" w:color="000000"/>
              <w:left w:val="single" w:sz="5" w:space="0" w:color="000000"/>
              <w:bottom w:val="single" w:sz="5" w:space="0" w:color="000000"/>
              <w:right w:val="single" w:sz="5" w:space="0" w:color="000000"/>
            </w:tcBorders>
          </w:tcPr>
          <w:p w14:paraId="625C4ADB" w14:textId="28525433" w:rsidR="00852BA3" w:rsidRPr="00C1281C" w:rsidRDefault="006A7614" w:rsidP="00C80179">
            <w:pPr>
              <w:pStyle w:val="ListParagraph"/>
              <w:numPr>
                <w:ilvl w:val="0"/>
                <w:numId w:val="5"/>
              </w:numPr>
              <w:tabs>
                <w:tab w:val="left" w:pos="400"/>
              </w:tabs>
              <w:spacing w:before="2"/>
              <w:ind w:right="73"/>
              <w:rPr>
                <w:rFonts w:ascii="Arial" w:eastAsia="Arial" w:hAnsi="Arial" w:cs="Arial"/>
                <w:spacing w:val="1"/>
                <w:sz w:val="24"/>
                <w:szCs w:val="24"/>
              </w:rPr>
            </w:pPr>
            <w:r w:rsidRPr="00C1281C">
              <w:rPr>
                <w:rFonts w:ascii="Arial" w:eastAsia="Arial" w:hAnsi="Arial" w:cs="Arial"/>
                <w:spacing w:val="1"/>
                <w:sz w:val="24"/>
                <w:szCs w:val="24"/>
              </w:rPr>
              <w:t xml:space="preserve">Provision of </w:t>
            </w:r>
            <w:r w:rsidR="00B75366" w:rsidRPr="00C1281C">
              <w:rPr>
                <w:rFonts w:ascii="Arial" w:eastAsia="Arial" w:hAnsi="Arial" w:cs="Arial"/>
                <w:spacing w:val="1"/>
                <w:sz w:val="24"/>
                <w:szCs w:val="24"/>
              </w:rPr>
              <w:t xml:space="preserve">qualitative </w:t>
            </w:r>
            <w:r w:rsidR="00FC0520" w:rsidRPr="00C1281C">
              <w:rPr>
                <w:rFonts w:ascii="Arial" w:eastAsia="Arial" w:hAnsi="Arial" w:cs="Arial"/>
                <w:spacing w:val="1"/>
                <w:sz w:val="24"/>
                <w:szCs w:val="24"/>
              </w:rPr>
              <w:t xml:space="preserve">written feedback </w:t>
            </w:r>
            <w:r w:rsidR="00616D42" w:rsidRPr="00C1281C">
              <w:rPr>
                <w:rFonts w:ascii="Arial" w:eastAsia="Arial" w:hAnsi="Arial" w:cs="Arial"/>
                <w:spacing w:val="1"/>
                <w:sz w:val="24"/>
                <w:szCs w:val="24"/>
              </w:rPr>
              <w:t xml:space="preserve">to the Shire of Nannup </w:t>
            </w:r>
            <w:r w:rsidR="00FC0520" w:rsidRPr="00C1281C">
              <w:rPr>
                <w:rFonts w:ascii="Arial" w:eastAsia="Arial" w:hAnsi="Arial" w:cs="Arial"/>
                <w:spacing w:val="1"/>
                <w:sz w:val="24"/>
                <w:szCs w:val="24"/>
              </w:rPr>
              <w:t>on services offered</w:t>
            </w:r>
            <w:r w:rsidR="00C1281C">
              <w:rPr>
                <w:rFonts w:ascii="Arial" w:eastAsia="Arial" w:hAnsi="Arial" w:cs="Arial"/>
                <w:spacing w:val="1"/>
                <w:sz w:val="24"/>
                <w:szCs w:val="24"/>
              </w:rPr>
              <w:t xml:space="preserve"> </w:t>
            </w:r>
            <w:r w:rsidRPr="00C1281C">
              <w:rPr>
                <w:rFonts w:ascii="Arial" w:eastAsia="Arial" w:hAnsi="Arial" w:cs="Arial"/>
                <w:spacing w:val="1"/>
                <w:sz w:val="24"/>
                <w:szCs w:val="24"/>
              </w:rPr>
              <w:t xml:space="preserve">measured by the assessment of visitor </w:t>
            </w:r>
            <w:r w:rsidR="00C1281C">
              <w:rPr>
                <w:rFonts w:ascii="Arial" w:eastAsia="Arial" w:hAnsi="Arial" w:cs="Arial"/>
                <w:spacing w:val="1"/>
                <w:sz w:val="24"/>
                <w:szCs w:val="24"/>
              </w:rPr>
              <w:t>f</w:t>
            </w:r>
            <w:r w:rsidRPr="00C1281C">
              <w:rPr>
                <w:rFonts w:ascii="Arial" w:eastAsia="Arial" w:hAnsi="Arial" w:cs="Arial"/>
                <w:spacing w:val="1"/>
                <w:sz w:val="24"/>
                <w:szCs w:val="24"/>
              </w:rPr>
              <w:t>eedback on the operation that includes some or all of the following: the perceived</w:t>
            </w:r>
            <w:r w:rsidR="00FC0520" w:rsidRPr="00C1281C">
              <w:rPr>
                <w:rFonts w:ascii="Arial" w:eastAsia="Arial" w:hAnsi="Arial" w:cs="Arial"/>
                <w:spacing w:val="1"/>
                <w:sz w:val="24"/>
                <w:szCs w:val="24"/>
              </w:rPr>
              <w:t xml:space="preserve"> </w:t>
            </w:r>
            <w:r w:rsidRPr="00C1281C">
              <w:rPr>
                <w:rFonts w:ascii="Arial" w:eastAsia="Arial" w:hAnsi="Arial" w:cs="Arial"/>
                <w:spacing w:val="1"/>
                <w:sz w:val="24"/>
                <w:szCs w:val="24"/>
              </w:rPr>
              <w:t>value   for   money</w:t>
            </w:r>
            <w:r w:rsidR="00B75366" w:rsidRPr="00C1281C">
              <w:rPr>
                <w:rFonts w:ascii="Arial" w:eastAsia="Arial" w:hAnsi="Arial" w:cs="Arial"/>
                <w:spacing w:val="1"/>
                <w:sz w:val="24"/>
                <w:szCs w:val="24"/>
              </w:rPr>
              <w:t>,</w:t>
            </w:r>
            <w:r w:rsidRPr="00C1281C">
              <w:rPr>
                <w:rFonts w:ascii="Arial" w:eastAsia="Arial" w:hAnsi="Arial" w:cs="Arial"/>
                <w:spacing w:val="1"/>
                <w:sz w:val="24"/>
                <w:szCs w:val="24"/>
              </w:rPr>
              <w:t xml:space="preserve"> standar</w:t>
            </w:r>
            <w:r w:rsidR="00C1281C">
              <w:rPr>
                <w:rFonts w:ascii="Arial" w:eastAsia="Arial" w:hAnsi="Arial" w:cs="Arial"/>
                <w:spacing w:val="1"/>
                <w:sz w:val="24"/>
                <w:szCs w:val="24"/>
              </w:rPr>
              <w:t>d   of s</w:t>
            </w:r>
            <w:r w:rsidRPr="00C1281C">
              <w:rPr>
                <w:rFonts w:ascii="Arial" w:eastAsia="Arial" w:hAnsi="Arial" w:cs="Arial"/>
                <w:spacing w:val="1"/>
                <w:sz w:val="24"/>
                <w:szCs w:val="24"/>
              </w:rPr>
              <w:t>ervices</w:t>
            </w:r>
            <w:r w:rsidR="00B75366" w:rsidRPr="00C1281C">
              <w:rPr>
                <w:rFonts w:ascii="Arial" w:eastAsia="Arial" w:hAnsi="Arial" w:cs="Arial"/>
                <w:spacing w:val="1"/>
                <w:sz w:val="24"/>
                <w:szCs w:val="24"/>
              </w:rPr>
              <w:t>, number of clients across each month</w:t>
            </w:r>
            <w:r w:rsidR="00DF3243" w:rsidRPr="00C1281C">
              <w:rPr>
                <w:rFonts w:ascii="Arial" w:eastAsia="Arial" w:hAnsi="Arial" w:cs="Arial"/>
                <w:spacing w:val="1"/>
                <w:sz w:val="24"/>
                <w:szCs w:val="24"/>
              </w:rPr>
              <w:t xml:space="preserve"> and </w:t>
            </w:r>
            <w:r w:rsidR="00FC0520" w:rsidRPr="00C1281C">
              <w:rPr>
                <w:rFonts w:ascii="Arial" w:eastAsia="Arial" w:hAnsi="Arial" w:cs="Arial"/>
                <w:spacing w:val="1"/>
                <w:sz w:val="24"/>
                <w:szCs w:val="24"/>
              </w:rPr>
              <w:t xml:space="preserve">rider experience at Tank 7 Mountain Bike </w:t>
            </w:r>
            <w:r w:rsidR="00C1281C">
              <w:rPr>
                <w:rFonts w:ascii="Arial" w:eastAsia="Arial" w:hAnsi="Arial" w:cs="Arial"/>
                <w:spacing w:val="1"/>
                <w:sz w:val="24"/>
                <w:szCs w:val="24"/>
              </w:rPr>
              <w:t>P</w:t>
            </w:r>
            <w:r w:rsidR="00FC0520" w:rsidRPr="00C1281C">
              <w:rPr>
                <w:rFonts w:ascii="Arial" w:eastAsia="Arial" w:hAnsi="Arial" w:cs="Arial"/>
                <w:spacing w:val="1"/>
                <w:sz w:val="24"/>
                <w:szCs w:val="24"/>
              </w:rPr>
              <w:t>ark.</w:t>
            </w:r>
          </w:p>
          <w:p w14:paraId="0317094F" w14:textId="60D45362" w:rsidR="00B75366" w:rsidRPr="00C1281C" w:rsidRDefault="00B75366" w:rsidP="00C80179">
            <w:pPr>
              <w:pStyle w:val="ListParagraph"/>
              <w:numPr>
                <w:ilvl w:val="0"/>
                <w:numId w:val="5"/>
              </w:numPr>
              <w:tabs>
                <w:tab w:val="left" w:pos="400"/>
              </w:tabs>
              <w:spacing w:before="2"/>
              <w:ind w:right="73"/>
              <w:rPr>
                <w:rFonts w:ascii="Arial" w:eastAsia="Arial" w:hAnsi="Arial" w:cs="Arial"/>
                <w:spacing w:val="1"/>
                <w:sz w:val="24"/>
                <w:szCs w:val="24"/>
              </w:rPr>
            </w:pPr>
            <w:r w:rsidRPr="00C1281C">
              <w:rPr>
                <w:rFonts w:ascii="Arial" w:eastAsia="Arial" w:hAnsi="Arial" w:cs="Arial"/>
                <w:spacing w:val="1"/>
                <w:sz w:val="24"/>
                <w:szCs w:val="24"/>
              </w:rPr>
              <w:t>Feedback to be aggregated for each month</w:t>
            </w:r>
          </w:p>
          <w:p w14:paraId="7277D105" w14:textId="4A7B25DE" w:rsidR="001F7841" w:rsidRDefault="001F7841" w:rsidP="00C1281C">
            <w:pPr>
              <w:tabs>
                <w:tab w:val="left" w:pos="400"/>
              </w:tabs>
              <w:spacing w:before="2" w:line="220" w:lineRule="exact"/>
              <w:ind w:left="419" w:right="73" w:hanging="300"/>
              <w:jc w:val="both"/>
              <w:rPr>
                <w:rFonts w:ascii="Arial" w:eastAsia="Arial" w:hAnsi="Arial" w:cs="Arial"/>
                <w:sz w:val="24"/>
                <w:szCs w:val="24"/>
              </w:rPr>
            </w:pPr>
          </w:p>
          <w:p w14:paraId="67B962DC" w14:textId="27047E8E" w:rsidR="00852BA3" w:rsidRPr="007723C0" w:rsidRDefault="00852BA3" w:rsidP="00DF3243">
            <w:pPr>
              <w:tabs>
                <w:tab w:val="left" w:pos="400"/>
              </w:tabs>
              <w:spacing w:before="2" w:line="220" w:lineRule="exact"/>
              <w:ind w:left="419" w:right="73" w:hanging="360"/>
              <w:jc w:val="both"/>
              <w:rPr>
                <w:rFonts w:ascii="Arial" w:eastAsia="Arial" w:hAnsi="Arial" w:cs="Arial"/>
                <w:sz w:val="24"/>
                <w:szCs w:val="24"/>
              </w:rPr>
            </w:pPr>
          </w:p>
        </w:tc>
      </w:tr>
    </w:tbl>
    <w:p w14:paraId="386B9395" w14:textId="77777777" w:rsidR="001F7841" w:rsidRPr="007723C0" w:rsidRDefault="001F7841">
      <w:pPr>
        <w:rPr>
          <w:rFonts w:ascii="Arial" w:hAnsi="Arial" w:cs="Arial"/>
          <w:sz w:val="24"/>
          <w:szCs w:val="24"/>
        </w:rPr>
        <w:sectPr w:rsidR="001F7841" w:rsidRPr="007723C0" w:rsidSect="007A740C">
          <w:footerReference w:type="default" r:id="rId16"/>
          <w:pgSz w:w="11920" w:h="16860"/>
          <w:pgMar w:top="1340" w:right="620" w:bottom="280" w:left="1220" w:header="0" w:footer="1270" w:gutter="0"/>
          <w:pgNumType w:start="7"/>
          <w:cols w:space="720"/>
        </w:sectPr>
      </w:pPr>
    </w:p>
    <w:p w14:paraId="36543AC8" w14:textId="77777777" w:rsidR="00D722F1" w:rsidRPr="00D722F1" w:rsidRDefault="00D722F1" w:rsidP="00C80179">
      <w:pPr>
        <w:pStyle w:val="ListParagraph"/>
        <w:keepNext/>
        <w:numPr>
          <w:ilvl w:val="0"/>
          <w:numId w:val="9"/>
        </w:numPr>
        <w:spacing w:before="240" w:after="60"/>
        <w:contextualSpacing w:val="0"/>
        <w:outlineLvl w:val="1"/>
        <w:rPr>
          <w:rFonts w:ascii="Arial" w:eastAsia="Arial" w:hAnsi="Arial" w:cs="Arial"/>
          <w:b/>
          <w:bCs/>
          <w:iCs/>
          <w:vanish/>
          <w:sz w:val="24"/>
          <w:szCs w:val="24"/>
        </w:rPr>
      </w:pPr>
      <w:bookmarkStart w:id="20" w:name="_Toc109651042"/>
      <w:bookmarkStart w:id="21" w:name="_Toc109651271"/>
      <w:bookmarkStart w:id="22" w:name="_Toc109715393"/>
      <w:bookmarkEnd w:id="20"/>
      <w:bookmarkEnd w:id="21"/>
      <w:bookmarkEnd w:id="22"/>
    </w:p>
    <w:p w14:paraId="7129D52D" w14:textId="77777777" w:rsidR="00D722F1" w:rsidRPr="00D722F1" w:rsidRDefault="00D722F1" w:rsidP="00C80179">
      <w:pPr>
        <w:pStyle w:val="ListParagraph"/>
        <w:keepNext/>
        <w:numPr>
          <w:ilvl w:val="1"/>
          <w:numId w:val="9"/>
        </w:numPr>
        <w:spacing w:before="240" w:after="60"/>
        <w:contextualSpacing w:val="0"/>
        <w:outlineLvl w:val="1"/>
        <w:rPr>
          <w:rFonts w:ascii="Arial" w:eastAsia="Arial" w:hAnsi="Arial" w:cs="Arial"/>
          <w:b/>
          <w:bCs/>
          <w:iCs/>
          <w:vanish/>
          <w:sz w:val="24"/>
          <w:szCs w:val="24"/>
        </w:rPr>
      </w:pPr>
      <w:bookmarkStart w:id="23" w:name="_Toc109651043"/>
      <w:bookmarkStart w:id="24" w:name="_Toc109651272"/>
      <w:bookmarkStart w:id="25" w:name="_Toc109715394"/>
      <w:bookmarkEnd w:id="23"/>
      <w:bookmarkEnd w:id="24"/>
      <w:bookmarkEnd w:id="25"/>
    </w:p>
    <w:p w14:paraId="073F0E87" w14:textId="77777777" w:rsidR="00D722F1" w:rsidRPr="00D722F1" w:rsidRDefault="00D722F1" w:rsidP="00C80179">
      <w:pPr>
        <w:pStyle w:val="ListParagraph"/>
        <w:keepNext/>
        <w:numPr>
          <w:ilvl w:val="1"/>
          <w:numId w:val="9"/>
        </w:numPr>
        <w:spacing w:before="240" w:after="60"/>
        <w:contextualSpacing w:val="0"/>
        <w:outlineLvl w:val="1"/>
        <w:rPr>
          <w:rFonts w:ascii="Arial" w:eastAsia="Arial" w:hAnsi="Arial" w:cs="Arial"/>
          <w:b/>
          <w:bCs/>
          <w:iCs/>
          <w:vanish/>
          <w:sz w:val="24"/>
          <w:szCs w:val="24"/>
        </w:rPr>
      </w:pPr>
      <w:bookmarkStart w:id="26" w:name="_Toc109651044"/>
      <w:bookmarkStart w:id="27" w:name="_Toc109651273"/>
      <w:bookmarkStart w:id="28" w:name="_Toc109715395"/>
      <w:bookmarkEnd w:id="26"/>
      <w:bookmarkEnd w:id="27"/>
      <w:bookmarkEnd w:id="28"/>
    </w:p>
    <w:p w14:paraId="12099C64" w14:textId="3974DDB2" w:rsidR="001F7841" w:rsidRDefault="00D75319" w:rsidP="00C80179">
      <w:pPr>
        <w:pStyle w:val="Heading2"/>
        <w:numPr>
          <w:ilvl w:val="1"/>
          <w:numId w:val="4"/>
        </w:numPr>
        <w:rPr>
          <w:rFonts w:ascii="Arial" w:eastAsia="Arial" w:hAnsi="Arial" w:cs="Arial"/>
          <w:i w:val="0"/>
          <w:sz w:val="24"/>
          <w:szCs w:val="24"/>
        </w:rPr>
      </w:pPr>
      <w:bookmarkStart w:id="29" w:name="_Toc109715396"/>
      <w:r w:rsidRPr="008F5F06">
        <w:rPr>
          <w:rFonts w:ascii="Arial" w:eastAsia="Arial" w:hAnsi="Arial" w:cs="Arial"/>
          <w:i w:val="0"/>
          <w:sz w:val="24"/>
          <w:szCs w:val="24"/>
        </w:rPr>
        <w:t>C</w:t>
      </w:r>
      <w:r w:rsidRPr="00D722F1">
        <w:rPr>
          <w:rFonts w:ascii="Arial" w:eastAsia="Arial" w:hAnsi="Arial" w:cs="Arial"/>
          <w:i w:val="0"/>
          <w:sz w:val="24"/>
          <w:szCs w:val="24"/>
        </w:rPr>
        <w:t>l</w:t>
      </w:r>
      <w:r w:rsidRPr="008F5F06">
        <w:rPr>
          <w:rFonts w:ascii="Arial" w:eastAsia="Arial" w:hAnsi="Arial" w:cs="Arial"/>
          <w:i w:val="0"/>
          <w:sz w:val="24"/>
          <w:szCs w:val="24"/>
        </w:rPr>
        <w:t>o</w:t>
      </w:r>
      <w:r w:rsidRPr="00D722F1">
        <w:rPr>
          <w:rFonts w:ascii="Arial" w:eastAsia="Arial" w:hAnsi="Arial" w:cs="Arial"/>
          <w:i w:val="0"/>
          <w:sz w:val="24"/>
          <w:szCs w:val="24"/>
        </w:rPr>
        <w:t>s</w:t>
      </w:r>
      <w:r w:rsidRPr="008F5F06">
        <w:rPr>
          <w:rFonts w:ascii="Arial" w:eastAsia="Arial" w:hAnsi="Arial" w:cs="Arial"/>
          <w:i w:val="0"/>
          <w:sz w:val="24"/>
          <w:szCs w:val="24"/>
        </w:rPr>
        <w:t>e</w:t>
      </w:r>
      <w:r w:rsidRPr="00D722F1">
        <w:rPr>
          <w:rFonts w:ascii="Arial" w:eastAsia="Arial" w:hAnsi="Arial" w:cs="Arial"/>
          <w:i w:val="0"/>
          <w:sz w:val="24"/>
          <w:szCs w:val="24"/>
        </w:rPr>
        <w:t xml:space="preserve"> of</w:t>
      </w:r>
      <w:r w:rsidRPr="008F5F06">
        <w:rPr>
          <w:rFonts w:ascii="Arial" w:eastAsia="Arial" w:hAnsi="Arial" w:cs="Arial"/>
          <w:i w:val="0"/>
          <w:sz w:val="24"/>
          <w:szCs w:val="24"/>
        </w:rPr>
        <w:t xml:space="preserve"> </w:t>
      </w:r>
      <w:r w:rsidRPr="00D722F1">
        <w:rPr>
          <w:rFonts w:ascii="Arial" w:eastAsia="Arial" w:hAnsi="Arial" w:cs="Arial"/>
          <w:i w:val="0"/>
          <w:sz w:val="24"/>
          <w:szCs w:val="24"/>
        </w:rPr>
        <w:t>S</w:t>
      </w:r>
      <w:r w:rsidRPr="008F5F06">
        <w:rPr>
          <w:rFonts w:ascii="Arial" w:eastAsia="Arial" w:hAnsi="Arial" w:cs="Arial"/>
          <w:i w:val="0"/>
          <w:sz w:val="24"/>
          <w:szCs w:val="24"/>
        </w:rPr>
        <w:t>u</w:t>
      </w:r>
      <w:r w:rsidRPr="00D722F1">
        <w:rPr>
          <w:rFonts w:ascii="Arial" w:eastAsia="Arial" w:hAnsi="Arial" w:cs="Arial"/>
          <w:i w:val="0"/>
          <w:sz w:val="24"/>
          <w:szCs w:val="24"/>
        </w:rPr>
        <w:t>bm</w:t>
      </w:r>
      <w:r w:rsidRPr="008F5F06">
        <w:rPr>
          <w:rFonts w:ascii="Arial" w:eastAsia="Arial" w:hAnsi="Arial" w:cs="Arial"/>
          <w:i w:val="0"/>
          <w:sz w:val="24"/>
          <w:szCs w:val="24"/>
        </w:rPr>
        <w:t>i</w:t>
      </w:r>
      <w:r w:rsidRPr="00D722F1">
        <w:rPr>
          <w:rFonts w:ascii="Arial" w:eastAsia="Arial" w:hAnsi="Arial" w:cs="Arial"/>
          <w:i w:val="0"/>
          <w:sz w:val="24"/>
          <w:szCs w:val="24"/>
        </w:rPr>
        <w:t>ssi</w:t>
      </w:r>
      <w:r w:rsidRPr="008F5F06">
        <w:rPr>
          <w:rFonts w:ascii="Arial" w:eastAsia="Arial" w:hAnsi="Arial" w:cs="Arial"/>
          <w:i w:val="0"/>
          <w:sz w:val="24"/>
          <w:szCs w:val="24"/>
        </w:rPr>
        <w:t>ons</w:t>
      </w:r>
      <w:bookmarkEnd w:id="29"/>
    </w:p>
    <w:p w14:paraId="18F42FB0" w14:textId="77777777" w:rsidR="00D722F1" w:rsidRPr="00D722F1" w:rsidRDefault="00D722F1" w:rsidP="00D722F1">
      <w:pPr>
        <w:rPr>
          <w:rFonts w:eastAsia="Arial"/>
        </w:rPr>
      </w:pPr>
    </w:p>
    <w:p w14:paraId="15C152F7" w14:textId="77777777" w:rsidR="001F7841" w:rsidRPr="007723C0" w:rsidRDefault="001F7841">
      <w:pPr>
        <w:spacing w:before="8" w:line="160" w:lineRule="exact"/>
        <w:rPr>
          <w:rFonts w:ascii="Arial" w:hAnsi="Arial" w:cs="Arial"/>
          <w:sz w:val="24"/>
          <w:szCs w:val="24"/>
        </w:rPr>
      </w:pPr>
    </w:p>
    <w:p w14:paraId="34988EC5" w14:textId="77777777" w:rsidR="001F7841" w:rsidRPr="007723C0" w:rsidRDefault="001F7841">
      <w:pPr>
        <w:spacing w:line="200" w:lineRule="exact"/>
        <w:rPr>
          <w:rFonts w:ascii="Arial" w:hAnsi="Arial" w:cs="Arial"/>
          <w:sz w:val="24"/>
          <w:szCs w:val="24"/>
        </w:rPr>
      </w:pPr>
    </w:p>
    <w:p w14:paraId="5BA9E884" w14:textId="77777777" w:rsidR="001F7841" w:rsidRPr="007723C0" w:rsidRDefault="001F7841">
      <w:pPr>
        <w:spacing w:line="200" w:lineRule="exact"/>
        <w:rPr>
          <w:rFonts w:ascii="Arial" w:hAnsi="Arial" w:cs="Arial"/>
          <w:sz w:val="24"/>
          <w:szCs w:val="24"/>
        </w:rPr>
      </w:pPr>
    </w:p>
    <w:p w14:paraId="1E8422BC" w14:textId="5F7135E2" w:rsidR="00616D42" w:rsidRPr="007723C0" w:rsidRDefault="006A7614" w:rsidP="00575A1C">
      <w:pPr>
        <w:spacing w:before="29"/>
        <w:ind w:left="1838" w:right="2053"/>
        <w:jc w:val="center"/>
        <w:rPr>
          <w:rFonts w:ascii="Arial" w:hAnsi="Arial" w:cs="Arial"/>
          <w:b/>
          <w:sz w:val="24"/>
          <w:szCs w:val="24"/>
        </w:rPr>
      </w:pPr>
      <w:r w:rsidRPr="007723C0">
        <w:rPr>
          <w:rFonts w:ascii="Arial" w:eastAsia="Arial" w:hAnsi="Arial" w:cs="Arial"/>
          <w:b/>
          <w:sz w:val="24"/>
          <w:szCs w:val="24"/>
        </w:rPr>
        <w:t>SU</w:t>
      </w:r>
      <w:r w:rsidRPr="007723C0">
        <w:rPr>
          <w:rFonts w:ascii="Arial" w:eastAsia="Arial" w:hAnsi="Arial" w:cs="Arial"/>
          <w:b/>
          <w:spacing w:val="-1"/>
          <w:sz w:val="24"/>
          <w:szCs w:val="24"/>
        </w:rPr>
        <w:t>BM</w:t>
      </w:r>
      <w:r w:rsidRPr="007723C0">
        <w:rPr>
          <w:rFonts w:ascii="Arial" w:eastAsia="Arial" w:hAnsi="Arial" w:cs="Arial"/>
          <w:b/>
          <w:sz w:val="24"/>
          <w:szCs w:val="24"/>
        </w:rPr>
        <w:t>I</w:t>
      </w:r>
      <w:r w:rsidRPr="007723C0">
        <w:rPr>
          <w:rFonts w:ascii="Arial" w:eastAsia="Arial" w:hAnsi="Arial" w:cs="Arial"/>
          <w:b/>
          <w:spacing w:val="1"/>
          <w:sz w:val="24"/>
          <w:szCs w:val="24"/>
        </w:rPr>
        <w:t>S</w:t>
      </w:r>
      <w:r w:rsidRPr="007723C0">
        <w:rPr>
          <w:rFonts w:ascii="Arial" w:eastAsia="Arial" w:hAnsi="Arial" w:cs="Arial"/>
          <w:b/>
          <w:sz w:val="24"/>
          <w:szCs w:val="24"/>
        </w:rPr>
        <w:t>SI</w:t>
      </w:r>
      <w:r w:rsidRPr="007723C0">
        <w:rPr>
          <w:rFonts w:ascii="Arial" w:eastAsia="Arial" w:hAnsi="Arial" w:cs="Arial"/>
          <w:b/>
          <w:spacing w:val="1"/>
          <w:sz w:val="24"/>
          <w:szCs w:val="24"/>
        </w:rPr>
        <w:t>O</w:t>
      </w:r>
      <w:r w:rsidRPr="007723C0">
        <w:rPr>
          <w:rFonts w:ascii="Arial" w:eastAsia="Arial" w:hAnsi="Arial" w:cs="Arial"/>
          <w:b/>
          <w:sz w:val="24"/>
          <w:szCs w:val="24"/>
        </w:rPr>
        <w:t>NS</w:t>
      </w:r>
      <w:r w:rsidRPr="007723C0">
        <w:rPr>
          <w:rFonts w:ascii="Arial" w:eastAsia="Arial" w:hAnsi="Arial" w:cs="Arial"/>
          <w:b/>
          <w:spacing w:val="1"/>
          <w:sz w:val="24"/>
          <w:szCs w:val="24"/>
        </w:rPr>
        <w:t xml:space="preserve"> </w:t>
      </w:r>
      <w:r w:rsidR="00575A1C">
        <w:rPr>
          <w:rFonts w:ascii="Arial" w:eastAsia="Arial" w:hAnsi="Arial" w:cs="Arial"/>
          <w:b/>
          <w:sz w:val="24"/>
          <w:szCs w:val="24"/>
        </w:rPr>
        <w:t>ARE OPEN</w:t>
      </w:r>
    </w:p>
    <w:p w14:paraId="5F1199B1" w14:textId="77777777" w:rsidR="007723C0" w:rsidRPr="007723C0" w:rsidRDefault="007723C0" w:rsidP="007723C0">
      <w:pPr>
        <w:ind w:left="252"/>
        <w:rPr>
          <w:rFonts w:ascii="Arial" w:eastAsia="Arial" w:hAnsi="Arial" w:cs="Arial"/>
          <w:sz w:val="24"/>
          <w:szCs w:val="24"/>
        </w:rPr>
      </w:pPr>
    </w:p>
    <w:p w14:paraId="1ABAEF2F" w14:textId="77777777" w:rsidR="003A2345" w:rsidRDefault="003A2345" w:rsidP="007723C0">
      <w:pPr>
        <w:ind w:left="252"/>
        <w:rPr>
          <w:rFonts w:ascii="Arial" w:eastAsia="Arial" w:hAnsi="Arial" w:cs="Arial"/>
          <w:b/>
          <w:sz w:val="24"/>
          <w:szCs w:val="24"/>
        </w:rPr>
      </w:pPr>
    </w:p>
    <w:p w14:paraId="295B9E76" w14:textId="77777777" w:rsidR="00105705" w:rsidRDefault="00105705" w:rsidP="00640F33">
      <w:pPr>
        <w:rPr>
          <w:rFonts w:ascii="Arial" w:eastAsia="Arial" w:hAnsi="Arial" w:cs="Arial"/>
          <w:b/>
          <w:sz w:val="24"/>
          <w:szCs w:val="24"/>
        </w:rPr>
      </w:pPr>
    </w:p>
    <w:p w14:paraId="3F14382A" w14:textId="7B614B23" w:rsidR="001F7841" w:rsidRPr="00640F33" w:rsidRDefault="0082782C" w:rsidP="00640F33">
      <w:pPr>
        <w:rPr>
          <w:rFonts w:ascii="Arial" w:eastAsia="Arial" w:hAnsi="Arial" w:cs="Arial"/>
          <w:sz w:val="24"/>
          <w:szCs w:val="24"/>
        </w:rPr>
      </w:pPr>
      <w:r>
        <w:rPr>
          <w:rFonts w:ascii="Arial" w:eastAsia="Arial" w:hAnsi="Arial" w:cs="Arial"/>
          <w:b/>
          <w:sz w:val="24"/>
          <w:szCs w:val="24"/>
        </w:rPr>
        <w:pict w14:anchorId="510EE0CD">
          <v:group id="_x0000_s1090" style="position:absolute;margin-left:64.75pt;margin-top:98.95pt;width:481.4pt;height:60.95pt;z-index:-1897;mso-position-horizontal-relative:page;mso-position-vertical-relative:page" coordorigin="1295,1979" coordsize="9628,1219">
            <v:shape id="_x0000_s1097" style="position:absolute;left:1311;top:1995;width:9575;height:0" coordorigin="1311,1995" coordsize="9575,0" path="m1311,1995r9575,e" filled="f" strokeweight=".82pt">
              <v:path arrowok="t"/>
            </v:shape>
            <v:shape id="_x0000_s1096" style="position:absolute;left:1311;top:3190;width:9575;height:0" coordorigin="1311,3190" coordsize="9575,0" path="m1311,3190r9575,e" filled="f" strokeweight=".82pt">
              <v:path arrowok="t"/>
            </v:shape>
            <v:shape id="_x0000_s1095" style="position:absolute;left:1311;top:3176;width:9575;height:0" coordorigin="1311,3176" coordsize="9575,0" path="m1311,3176r9575,e" filled="f" strokeweight=".82pt">
              <v:path arrowok="t"/>
            </v:shape>
            <v:shape id="_x0000_s1094" style="position:absolute;left:10886;top:3190;width:29;height:0" coordorigin="10886,3190" coordsize="29,0" path="m10886,3190r29,e" filled="f" strokeweight=".82pt">
              <v:path arrowok="t"/>
            </v:shape>
            <v:shape id="_x0000_s1093" style="position:absolute;left:1304;top:1988;width:0;height:1195" coordorigin="1304,1988" coordsize="0,1195" path="m1304,1988r,1195e" filled="f" strokeweight=".82pt">
              <v:path arrowok="t"/>
            </v:shape>
            <v:shape id="_x0000_s1092" style="position:absolute;left:10898;top:1988;width:0;height:1202" coordorigin="10898,1988" coordsize="0,1202" path="m10898,1988r,1202e" filled="f" strokeweight=".82pt">
              <v:path arrowok="t"/>
            </v:shape>
            <v:shape id="_x0000_s1091" style="position:absolute;left:10893;top:1988;width:0;height:1181" coordorigin="10893,1988" coordsize="0,1181" path="m10893,1988r,1180e" filled="f" strokeweight=".82pt">
              <v:path arrowok="t"/>
            </v:shape>
            <w10:wrap anchorx="page" anchory="page"/>
          </v:group>
        </w:pict>
      </w:r>
    </w:p>
    <w:p w14:paraId="72C55381" w14:textId="77777777" w:rsidR="007723C0" w:rsidRPr="007723C0" w:rsidRDefault="006A7614" w:rsidP="00640F33">
      <w:pPr>
        <w:rPr>
          <w:rFonts w:ascii="Arial" w:eastAsia="Arial" w:hAnsi="Arial" w:cs="Arial"/>
          <w:sz w:val="24"/>
          <w:szCs w:val="24"/>
        </w:rPr>
      </w:pPr>
      <w:r w:rsidRPr="00640F33">
        <w:rPr>
          <w:rFonts w:ascii="Arial" w:eastAsia="Arial" w:hAnsi="Arial" w:cs="Arial"/>
          <w:sz w:val="24"/>
          <w:szCs w:val="24"/>
        </w:rPr>
        <w:t xml:space="preserve">EOI applications must be submitted to </w:t>
      </w:r>
      <w:r w:rsidR="00DF3243" w:rsidRPr="00640F33">
        <w:rPr>
          <w:rFonts w:ascii="Arial" w:eastAsia="Arial" w:hAnsi="Arial" w:cs="Arial"/>
          <w:sz w:val="24"/>
          <w:szCs w:val="24"/>
        </w:rPr>
        <w:t>the Shire of Nannup</w:t>
      </w:r>
      <w:r w:rsidRPr="00640F33">
        <w:rPr>
          <w:rFonts w:ascii="Arial" w:eastAsia="Arial" w:hAnsi="Arial" w:cs="Arial"/>
          <w:sz w:val="24"/>
          <w:szCs w:val="24"/>
        </w:rPr>
        <w:t>:</w:t>
      </w:r>
      <w:r w:rsidR="007723C0" w:rsidRPr="007723C0">
        <w:rPr>
          <w:rFonts w:ascii="Arial" w:eastAsia="Arial" w:hAnsi="Arial" w:cs="Arial"/>
          <w:sz w:val="24"/>
          <w:szCs w:val="24"/>
        </w:rPr>
        <w:t xml:space="preserve"> </w:t>
      </w:r>
      <w:bookmarkStart w:id="30" w:name="_GoBack"/>
      <w:bookmarkEnd w:id="30"/>
    </w:p>
    <w:p w14:paraId="6A5DE0CF" w14:textId="6BE9F631" w:rsidR="001F7841" w:rsidRPr="007723C0" w:rsidRDefault="007723C0" w:rsidP="00640F33">
      <w:pPr>
        <w:rPr>
          <w:rFonts w:ascii="Arial" w:eastAsia="Arial" w:hAnsi="Arial" w:cs="Arial"/>
          <w:sz w:val="24"/>
          <w:szCs w:val="24"/>
        </w:rPr>
      </w:pPr>
      <w:r w:rsidRPr="007723C0">
        <w:rPr>
          <w:rFonts w:ascii="Arial" w:eastAsia="Arial" w:hAnsi="Arial" w:cs="Arial"/>
          <w:sz w:val="24"/>
          <w:szCs w:val="24"/>
        </w:rPr>
        <w:t xml:space="preserve">Subject: Nannup Tank 7 Mountain Bike Park </w:t>
      </w:r>
      <w:r w:rsidR="002317E4">
        <w:rPr>
          <w:rFonts w:ascii="Arial" w:eastAsia="Arial" w:hAnsi="Arial" w:cs="Arial"/>
          <w:sz w:val="24"/>
          <w:szCs w:val="24"/>
        </w:rPr>
        <w:t xml:space="preserve">Shuttle </w:t>
      </w:r>
      <w:r w:rsidRPr="007723C0">
        <w:rPr>
          <w:rFonts w:ascii="Arial" w:eastAsia="Arial" w:hAnsi="Arial" w:cs="Arial"/>
          <w:sz w:val="24"/>
          <w:szCs w:val="24"/>
        </w:rPr>
        <w:t xml:space="preserve">EOI 2022. </w:t>
      </w:r>
      <w:r w:rsidRPr="00640F33">
        <w:rPr>
          <w:rFonts w:ascii="Arial" w:eastAsia="Arial" w:hAnsi="Arial" w:cs="Arial"/>
          <w:sz w:val="24"/>
          <w:szCs w:val="24"/>
        </w:rPr>
        <w:t>nannup@nannup.wa.gov.au</w:t>
      </w:r>
    </w:p>
    <w:p w14:paraId="2E865E36" w14:textId="77777777" w:rsidR="001F7841" w:rsidRPr="00640F33" w:rsidRDefault="001F7841" w:rsidP="00640F33">
      <w:pPr>
        <w:rPr>
          <w:rFonts w:ascii="Arial" w:eastAsia="Arial" w:hAnsi="Arial" w:cs="Arial"/>
          <w:sz w:val="24"/>
          <w:szCs w:val="24"/>
        </w:rPr>
      </w:pPr>
    </w:p>
    <w:p w14:paraId="0C698F81" w14:textId="77777777" w:rsidR="00C80179" w:rsidRDefault="00C80179">
      <w:pPr>
        <w:rPr>
          <w:rFonts w:ascii="Arial" w:eastAsia="Arial" w:hAnsi="Arial" w:cs="Arial"/>
          <w:b/>
          <w:bCs/>
          <w:kern w:val="32"/>
          <w:sz w:val="24"/>
          <w:szCs w:val="24"/>
        </w:rPr>
      </w:pPr>
      <w:r>
        <w:rPr>
          <w:rFonts w:ascii="Arial" w:eastAsia="Arial" w:hAnsi="Arial" w:cs="Arial"/>
          <w:sz w:val="24"/>
          <w:szCs w:val="24"/>
        </w:rPr>
        <w:br w:type="page"/>
      </w:r>
    </w:p>
    <w:p w14:paraId="338A7421" w14:textId="2C13BDEA" w:rsidR="001F7841" w:rsidRPr="002B6209" w:rsidRDefault="006A7614" w:rsidP="00D722F1">
      <w:pPr>
        <w:pStyle w:val="Heading1"/>
        <w:numPr>
          <w:ilvl w:val="0"/>
          <w:numId w:val="0"/>
        </w:numPr>
        <w:rPr>
          <w:rFonts w:ascii="Arial" w:eastAsia="Arial" w:hAnsi="Arial" w:cs="Arial"/>
          <w:sz w:val="24"/>
          <w:szCs w:val="24"/>
        </w:rPr>
      </w:pPr>
      <w:bookmarkStart w:id="31" w:name="_Toc109715397"/>
      <w:r w:rsidRPr="002B6209">
        <w:rPr>
          <w:rFonts w:ascii="Arial" w:eastAsia="Arial" w:hAnsi="Arial" w:cs="Arial"/>
          <w:sz w:val="24"/>
          <w:szCs w:val="24"/>
        </w:rPr>
        <w:lastRenderedPageBreak/>
        <w:t>P</w:t>
      </w:r>
      <w:r w:rsidR="00E60365" w:rsidRPr="002B6209">
        <w:rPr>
          <w:rFonts w:ascii="Arial" w:eastAsia="Arial" w:hAnsi="Arial" w:cs="Arial"/>
          <w:sz w:val="24"/>
          <w:szCs w:val="24"/>
        </w:rPr>
        <w:t>a</w:t>
      </w:r>
      <w:r w:rsidR="00E60365" w:rsidRPr="002B6209">
        <w:rPr>
          <w:rFonts w:ascii="Arial" w:eastAsia="Arial" w:hAnsi="Arial" w:cs="Arial"/>
          <w:spacing w:val="-1"/>
          <w:sz w:val="24"/>
          <w:szCs w:val="24"/>
        </w:rPr>
        <w:t>r</w:t>
      </w:r>
      <w:r w:rsidR="00E60365" w:rsidRPr="002B6209">
        <w:rPr>
          <w:rFonts w:ascii="Arial" w:eastAsia="Arial" w:hAnsi="Arial" w:cs="Arial"/>
          <w:sz w:val="24"/>
          <w:szCs w:val="24"/>
        </w:rPr>
        <w:t>t</w:t>
      </w:r>
      <w:r w:rsidRPr="002B6209">
        <w:rPr>
          <w:rFonts w:ascii="Arial" w:eastAsia="Arial" w:hAnsi="Arial" w:cs="Arial"/>
          <w:spacing w:val="2"/>
          <w:sz w:val="24"/>
          <w:szCs w:val="24"/>
        </w:rPr>
        <w:t xml:space="preserve"> </w:t>
      </w:r>
      <w:r w:rsidRPr="002B6209">
        <w:rPr>
          <w:rFonts w:ascii="Arial" w:eastAsia="Arial" w:hAnsi="Arial" w:cs="Arial"/>
          <w:sz w:val="24"/>
          <w:szCs w:val="24"/>
        </w:rPr>
        <w:t>B</w:t>
      </w:r>
      <w:bookmarkEnd w:id="31"/>
    </w:p>
    <w:p w14:paraId="06B254CD" w14:textId="4272618A" w:rsidR="00D722F1" w:rsidRDefault="00E60365" w:rsidP="00C80179">
      <w:pPr>
        <w:pStyle w:val="Heading1"/>
        <w:numPr>
          <w:ilvl w:val="0"/>
          <w:numId w:val="7"/>
        </w:numPr>
        <w:rPr>
          <w:rFonts w:ascii="Arial" w:eastAsia="Arial" w:hAnsi="Arial" w:cs="Arial"/>
          <w:sz w:val="24"/>
          <w:szCs w:val="24"/>
        </w:rPr>
      </w:pPr>
      <w:bookmarkStart w:id="32" w:name="_Toc109715398"/>
      <w:r w:rsidRPr="00D722F1">
        <w:rPr>
          <w:rFonts w:ascii="Arial" w:eastAsia="Arial" w:hAnsi="Arial" w:cs="Arial"/>
          <w:sz w:val="24"/>
          <w:szCs w:val="24"/>
        </w:rPr>
        <w:t>EOI Process and Assessment Methodology</w:t>
      </w:r>
      <w:bookmarkEnd w:id="32"/>
    </w:p>
    <w:p w14:paraId="3914CB31" w14:textId="77777777" w:rsidR="00D722F1" w:rsidRPr="00D722F1" w:rsidRDefault="00D722F1" w:rsidP="00D722F1">
      <w:pPr>
        <w:rPr>
          <w:rFonts w:eastAsia="Arial"/>
        </w:rPr>
      </w:pPr>
    </w:p>
    <w:p w14:paraId="755D245B" w14:textId="77777777" w:rsidR="00D722F1" w:rsidRPr="00D722F1" w:rsidRDefault="00D722F1" w:rsidP="00C80179">
      <w:pPr>
        <w:pStyle w:val="ListParagraph"/>
        <w:keepNext/>
        <w:numPr>
          <w:ilvl w:val="0"/>
          <w:numId w:val="9"/>
        </w:numPr>
        <w:spacing w:before="240" w:after="60"/>
        <w:contextualSpacing w:val="0"/>
        <w:outlineLvl w:val="0"/>
        <w:rPr>
          <w:rFonts w:ascii="Arial" w:eastAsia="Arial" w:hAnsi="Arial" w:cs="Arial"/>
          <w:b/>
          <w:bCs/>
          <w:vanish/>
          <w:kern w:val="32"/>
          <w:sz w:val="24"/>
          <w:szCs w:val="24"/>
        </w:rPr>
      </w:pPr>
      <w:bookmarkStart w:id="33" w:name="_Toc109651048"/>
      <w:bookmarkStart w:id="34" w:name="_Toc109651277"/>
      <w:bookmarkStart w:id="35" w:name="_Toc109715399"/>
      <w:bookmarkEnd w:id="33"/>
      <w:bookmarkEnd w:id="34"/>
      <w:bookmarkEnd w:id="35"/>
    </w:p>
    <w:p w14:paraId="22F1E196"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36" w:name="_Toc109651049"/>
      <w:bookmarkStart w:id="37" w:name="_Toc109651278"/>
      <w:bookmarkStart w:id="38" w:name="_Toc109715400"/>
      <w:bookmarkEnd w:id="36"/>
      <w:bookmarkEnd w:id="37"/>
      <w:bookmarkEnd w:id="38"/>
    </w:p>
    <w:p w14:paraId="16374985"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39" w:name="_Toc109651050"/>
      <w:bookmarkStart w:id="40" w:name="_Toc109651279"/>
      <w:bookmarkStart w:id="41" w:name="_Toc109715401"/>
      <w:bookmarkEnd w:id="39"/>
      <w:bookmarkEnd w:id="40"/>
      <w:bookmarkEnd w:id="41"/>
    </w:p>
    <w:p w14:paraId="1A4324A9" w14:textId="3468093D" w:rsidR="001F7841" w:rsidRPr="00EB5DE6" w:rsidRDefault="00E60365" w:rsidP="00C80179">
      <w:pPr>
        <w:pStyle w:val="Heading2"/>
        <w:numPr>
          <w:ilvl w:val="1"/>
          <w:numId w:val="10"/>
        </w:numPr>
        <w:rPr>
          <w:rFonts w:ascii="Arial" w:eastAsia="Arial" w:hAnsi="Arial" w:cs="Arial"/>
          <w:i w:val="0"/>
          <w:spacing w:val="-1"/>
          <w:sz w:val="24"/>
          <w:szCs w:val="24"/>
        </w:rPr>
      </w:pPr>
      <w:bookmarkStart w:id="42" w:name="_Toc109715402"/>
      <w:r w:rsidRPr="00EB5DE6">
        <w:rPr>
          <w:rFonts w:ascii="Arial" w:eastAsia="Arial" w:hAnsi="Arial" w:cs="Arial"/>
          <w:i w:val="0"/>
          <w:spacing w:val="-1"/>
          <w:sz w:val="24"/>
          <w:szCs w:val="24"/>
        </w:rPr>
        <w:t>As</w:t>
      </w:r>
      <w:r w:rsidR="006A7614" w:rsidRPr="00EB5DE6">
        <w:rPr>
          <w:rFonts w:ascii="Arial" w:eastAsia="Arial" w:hAnsi="Arial" w:cs="Arial"/>
          <w:i w:val="0"/>
          <w:spacing w:val="-1"/>
          <w:sz w:val="24"/>
          <w:szCs w:val="24"/>
        </w:rPr>
        <w:t>sessment panel</w:t>
      </w:r>
      <w:bookmarkEnd w:id="42"/>
    </w:p>
    <w:p w14:paraId="1CE229B5" w14:textId="77777777" w:rsidR="001F7841" w:rsidRPr="00DB33F4" w:rsidRDefault="001F7841" w:rsidP="002B6209">
      <w:pPr>
        <w:spacing w:before="11" w:line="240" w:lineRule="exact"/>
        <w:ind w:left="199" w:firstLine="85"/>
        <w:rPr>
          <w:rFonts w:ascii="Arial" w:hAnsi="Arial" w:cs="Arial"/>
          <w:sz w:val="24"/>
          <w:szCs w:val="24"/>
        </w:rPr>
      </w:pPr>
    </w:p>
    <w:p w14:paraId="0BE45A83" w14:textId="20C7C641"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A</w:t>
      </w:r>
      <w:r w:rsidRPr="00DB33F4">
        <w:rPr>
          <w:rFonts w:ascii="Arial" w:eastAsia="Arial" w:hAnsi="Arial" w:cs="Arial"/>
          <w:sz w:val="24"/>
          <w:szCs w:val="24"/>
        </w:rPr>
        <w:t>n</w:t>
      </w:r>
      <w:r w:rsidRPr="00640F33">
        <w:rPr>
          <w:rFonts w:ascii="Arial" w:eastAsia="Arial" w:hAnsi="Arial" w:cs="Arial"/>
          <w:sz w:val="24"/>
          <w:szCs w:val="24"/>
        </w:rPr>
        <w:t xml:space="preserve"> </w:t>
      </w:r>
      <w:r w:rsidRPr="00DB33F4">
        <w:rPr>
          <w:rFonts w:ascii="Arial" w:eastAsia="Arial" w:hAnsi="Arial" w:cs="Arial"/>
          <w:sz w:val="24"/>
          <w:szCs w:val="24"/>
        </w:rPr>
        <w:t>ass</w:t>
      </w:r>
      <w:r w:rsidRPr="00640F33">
        <w:rPr>
          <w:rFonts w:ascii="Arial" w:eastAsia="Arial" w:hAnsi="Arial" w:cs="Arial"/>
          <w:sz w:val="24"/>
          <w:szCs w:val="24"/>
        </w:rPr>
        <w:t>e</w:t>
      </w:r>
      <w:r w:rsidRPr="00DB33F4">
        <w:rPr>
          <w:rFonts w:ascii="Arial" w:eastAsia="Arial" w:hAnsi="Arial" w:cs="Arial"/>
          <w:sz w:val="24"/>
          <w:szCs w:val="24"/>
        </w:rPr>
        <w:t>s</w:t>
      </w:r>
      <w:r w:rsidRPr="00640F33">
        <w:rPr>
          <w:rFonts w:ascii="Arial" w:eastAsia="Arial" w:hAnsi="Arial" w:cs="Arial"/>
          <w:sz w:val="24"/>
          <w:szCs w:val="24"/>
        </w:rPr>
        <w:t>sm</w:t>
      </w:r>
      <w:r w:rsidRPr="00DB33F4">
        <w:rPr>
          <w:rFonts w:ascii="Arial" w:eastAsia="Arial" w:hAnsi="Arial" w:cs="Arial"/>
          <w:sz w:val="24"/>
          <w:szCs w:val="24"/>
        </w:rPr>
        <w:t>e</w:t>
      </w:r>
      <w:r w:rsidRPr="00640F33">
        <w:rPr>
          <w:rFonts w:ascii="Arial" w:eastAsia="Arial" w:hAnsi="Arial" w:cs="Arial"/>
          <w:sz w:val="24"/>
          <w:szCs w:val="24"/>
        </w:rPr>
        <w:t>n</w:t>
      </w:r>
      <w:r w:rsidRPr="00DB33F4">
        <w:rPr>
          <w:rFonts w:ascii="Arial" w:eastAsia="Arial" w:hAnsi="Arial" w:cs="Arial"/>
          <w:sz w:val="24"/>
          <w:szCs w:val="24"/>
        </w:rPr>
        <w:t>t</w:t>
      </w:r>
      <w:r w:rsidRPr="00640F33">
        <w:rPr>
          <w:rFonts w:ascii="Arial" w:eastAsia="Arial" w:hAnsi="Arial" w:cs="Arial"/>
          <w:sz w:val="24"/>
          <w:szCs w:val="24"/>
        </w:rPr>
        <w:t xml:space="preserve"> p</w:t>
      </w:r>
      <w:r w:rsidRPr="00DB33F4">
        <w:rPr>
          <w:rFonts w:ascii="Arial" w:eastAsia="Arial" w:hAnsi="Arial" w:cs="Arial"/>
          <w:sz w:val="24"/>
          <w:szCs w:val="24"/>
        </w:rPr>
        <w:t>a</w:t>
      </w:r>
      <w:r w:rsidRPr="00640F33">
        <w:rPr>
          <w:rFonts w:ascii="Arial" w:eastAsia="Arial" w:hAnsi="Arial" w:cs="Arial"/>
          <w:sz w:val="24"/>
          <w:szCs w:val="24"/>
        </w:rPr>
        <w:t>n</w:t>
      </w:r>
      <w:r w:rsidRPr="00DB33F4">
        <w:rPr>
          <w:rFonts w:ascii="Arial" w:eastAsia="Arial" w:hAnsi="Arial" w:cs="Arial"/>
          <w:sz w:val="24"/>
          <w:szCs w:val="24"/>
        </w:rPr>
        <w:t>el</w:t>
      </w:r>
      <w:r w:rsidRPr="00640F33">
        <w:rPr>
          <w:rFonts w:ascii="Arial" w:eastAsia="Arial" w:hAnsi="Arial" w:cs="Arial"/>
          <w:sz w:val="24"/>
          <w:szCs w:val="24"/>
        </w:rPr>
        <w:t xml:space="preserve"> h</w:t>
      </w:r>
      <w:r w:rsidRPr="00DB33F4">
        <w:rPr>
          <w:rFonts w:ascii="Arial" w:eastAsia="Arial" w:hAnsi="Arial" w:cs="Arial"/>
          <w:sz w:val="24"/>
          <w:szCs w:val="24"/>
        </w:rPr>
        <w:t>as</w:t>
      </w:r>
      <w:r w:rsidRPr="00640F33">
        <w:rPr>
          <w:rFonts w:ascii="Arial" w:eastAsia="Arial" w:hAnsi="Arial" w:cs="Arial"/>
          <w:sz w:val="24"/>
          <w:szCs w:val="24"/>
        </w:rPr>
        <w:t xml:space="preserve"> </w:t>
      </w:r>
      <w:r w:rsidRPr="00DB33F4">
        <w:rPr>
          <w:rFonts w:ascii="Arial" w:eastAsia="Arial" w:hAnsi="Arial" w:cs="Arial"/>
          <w:sz w:val="24"/>
          <w:szCs w:val="24"/>
        </w:rPr>
        <w:t>b</w:t>
      </w:r>
      <w:r w:rsidRPr="00640F33">
        <w:rPr>
          <w:rFonts w:ascii="Arial" w:eastAsia="Arial" w:hAnsi="Arial" w:cs="Arial"/>
          <w:sz w:val="24"/>
          <w:szCs w:val="24"/>
        </w:rPr>
        <w:t>e</w:t>
      </w:r>
      <w:r w:rsidRPr="00DB33F4">
        <w:rPr>
          <w:rFonts w:ascii="Arial" w:eastAsia="Arial" w:hAnsi="Arial" w:cs="Arial"/>
          <w:sz w:val="24"/>
          <w:szCs w:val="24"/>
        </w:rPr>
        <w:t>en e</w:t>
      </w:r>
      <w:r w:rsidRPr="00640F33">
        <w:rPr>
          <w:rFonts w:ascii="Arial" w:eastAsia="Arial" w:hAnsi="Arial" w:cs="Arial"/>
          <w:sz w:val="24"/>
          <w:szCs w:val="24"/>
        </w:rPr>
        <w:t>st</w:t>
      </w:r>
      <w:r w:rsidRPr="00DB33F4">
        <w:rPr>
          <w:rFonts w:ascii="Arial" w:eastAsia="Arial" w:hAnsi="Arial" w:cs="Arial"/>
          <w:sz w:val="24"/>
          <w:szCs w:val="24"/>
        </w:rPr>
        <w:t>a</w:t>
      </w:r>
      <w:r w:rsidRPr="00640F33">
        <w:rPr>
          <w:rFonts w:ascii="Arial" w:eastAsia="Arial" w:hAnsi="Arial" w:cs="Arial"/>
          <w:sz w:val="24"/>
          <w:szCs w:val="24"/>
        </w:rPr>
        <w:t>bli</w:t>
      </w:r>
      <w:r w:rsidRPr="00DB33F4">
        <w:rPr>
          <w:rFonts w:ascii="Arial" w:eastAsia="Arial" w:hAnsi="Arial" w:cs="Arial"/>
          <w:sz w:val="24"/>
          <w:szCs w:val="24"/>
        </w:rPr>
        <w:t>sh</w:t>
      </w:r>
      <w:r w:rsidRPr="00640F33">
        <w:rPr>
          <w:rFonts w:ascii="Arial" w:eastAsia="Arial" w:hAnsi="Arial" w:cs="Arial"/>
          <w:sz w:val="24"/>
          <w:szCs w:val="24"/>
        </w:rPr>
        <w:t>e</w:t>
      </w:r>
      <w:r w:rsidRPr="00DB33F4">
        <w:rPr>
          <w:rFonts w:ascii="Arial" w:eastAsia="Arial" w:hAnsi="Arial" w:cs="Arial"/>
          <w:sz w:val="24"/>
          <w:szCs w:val="24"/>
        </w:rPr>
        <w:t>d</w:t>
      </w:r>
      <w:r w:rsidR="007723C0" w:rsidRPr="00DB33F4">
        <w:rPr>
          <w:rFonts w:ascii="Arial" w:eastAsia="Arial" w:hAnsi="Arial" w:cs="Arial"/>
          <w:sz w:val="24"/>
          <w:szCs w:val="24"/>
        </w:rPr>
        <w:t xml:space="preserve"> to ass</w:t>
      </w:r>
      <w:r w:rsidR="00105705">
        <w:rPr>
          <w:rFonts w:ascii="Arial" w:eastAsia="Arial" w:hAnsi="Arial" w:cs="Arial"/>
          <w:sz w:val="24"/>
          <w:szCs w:val="24"/>
        </w:rPr>
        <w:t xml:space="preserve">ess the applications and make a </w:t>
      </w:r>
      <w:r w:rsidR="007723C0" w:rsidRPr="00DB33F4">
        <w:rPr>
          <w:rFonts w:ascii="Arial" w:eastAsia="Arial" w:hAnsi="Arial" w:cs="Arial"/>
          <w:sz w:val="24"/>
          <w:szCs w:val="24"/>
        </w:rPr>
        <w:t xml:space="preserve">recommendation </w:t>
      </w:r>
      <w:r w:rsidR="003A2345" w:rsidRPr="00DB33F4">
        <w:rPr>
          <w:rFonts w:ascii="Arial" w:eastAsia="Arial" w:hAnsi="Arial" w:cs="Arial"/>
          <w:sz w:val="24"/>
          <w:szCs w:val="24"/>
        </w:rPr>
        <w:t xml:space="preserve">to </w:t>
      </w:r>
      <w:r w:rsidR="007723C0" w:rsidRPr="00DB33F4">
        <w:rPr>
          <w:rFonts w:ascii="Arial" w:eastAsia="Arial" w:hAnsi="Arial" w:cs="Arial"/>
          <w:sz w:val="24"/>
          <w:szCs w:val="24"/>
        </w:rPr>
        <w:t xml:space="preserve">the Shire of Nannup Council for </w:t>
      </w:r>
      <w:r w:rsidR="00E60365" w:rsidRPr="00DB33F4">
        <w:rPr>
          <w:rFonts w:ascii="Arial" w:eastAsia="Arial" w:hAnsi="Arial" w:cs="Arial"/>
          <w:sz w:val="24"/>
          <w:szCs w:val="24"/>
        </w:rPr>
        <w:t>approval.</w:t>
      </w:r>
      <w:r w:rsidR="00E60365" w:rsidRPr="00640F33">
        <w:rPr>
          <w:rFonts w:ascii="Arial" w:eastAsia="Arial" w:hAnsi="Arial" w:cs="Arial"/>
          <w:sz w:val="24"/>
          <w:szCs w:val="24"/>
        </w:rPr>
        <w:t xml:space="preserve"> </w:t>
      </w:r>
    </w:p>
    <w:p w14:paraId="561C3A8E" w14:textId="653F1987" w:rsidR="001F7841" w:rsidRPr="00EB5DE6" w:rsidRDefault="006A7614" w:rsidP="00C80179">
      <w:pPr>
        <w:pStyle w:val="Heading2"/>
        <w:numPr>
          <w:ilvl w:val="1"/>
          <w:numId w:val="10"/>
        </w:numPr>
        <w:rPr>
          <w:rFonts w:ascii="Arial" w:eastAsia="Arial" w:hAnsi="Arial" w:cs="Arial"/>
          <w:i w:val="0"/>
          <w:spacing w:val="-1"/>
          <w:sz w:val="24"/>
          <w:szCs w:val="24"/>
        </w:rPr>
      </w:pPr>
      <w:bookmarkStart w:id="43" w:name="_Toc109715403"/>
      <w:r w:rsidRPr="00DB33F4">
        <w:rPr>
          <w:rFonts w:ascii="Arial" w:eastAsia="Arial" w:hAnsi="Arial" w:cs="Arial"/>
          <w:i w:val="0"/>
          <w:spacing w:val="-1"/>
          <w:sz w:val="24"/>
          <w:szCs w:val="24"/>
        </w:rPr>
        <w:t>E</w:t>
      </w:r>
      <w:r w:rsidRPr="00EB5DE6">
        <w:rPr>
          <w:rFonts w:ascii="Arial" w:eastAsia="Arial" w:hAnsi="Arial" w:cs="Arial"/>
          <w:i w:val="0"/>
          <w:spacing w:val="-1"/>
          <w:sz w:val="24"/>
          <w:szCs w:val="24"/>
        </w:rPr>
        <w:t>OI</w:t>
      </w:r>
      <w:r w:rsidR="00E60365" w:rsidRPr="00EB5DE6">
        <w:rPr>
          <w:rFonts w:ascii="Arial" w:eastAsia="Arial" w:hAnsi="Arial" w:cs="Arial"/>
          <w:i w:val="0"/>
          <w:spacing w:val="-1"/>
          <w:sz w:val="24"/>
          <w:szCs w:val="24"/>
        </w:rPr>
        <w:t xml:space="preserve"> </w:t>
      </w:r>
      <w:r w:rsidR="00E60365" w:rsidRPr="00DB33F4">
        <w:rPr>
          <w:rFonts w:ascii="Arial" w:eastAsia="Arial" w:hAnsi="Arial" w:cs="Arial"/>
          <w:i w:val="0"/>
          <w:spacing w:val="-1"/>
          <w:sz w:val="24"/>
          <w:szCs w:val="24"/>
        </w:rPr>
        <w:t>A</w:t>
      </w:r>
      <w:r w:rsidR="00E60365" w:rsidRPr="00EB5DE6">
        <w:rPr>
          <w:rFonts w:ascii="Arial" w:eastAsia="Arial" w:hAnsi="Arial" w:cs="Arial"/>
          <w:i w:val="0"/>
          <w:spacing w:val="-1"/>
          <w:sz w:val="24"/>
          <w:szCs w:val="24"/>
        </w:rPr>
        <w:t>s</w:t>
      </w:r>
      <w:r w:rsidR="00E60365" w:rsidRPr="00DB33F4">
        <w:rPr>
          <w:rFonts w:ascii="Arial" w:eastAsia="Arial" w:hAnsi="Arial" w:cs="Arial"/>
          <w:i w:val="0"/>
          <w:spacing w:val="-1"/>
          <w:sz w:val="24"/>
          <w:szCs w:val="24"/>
        </w:rPr>
        <w:t>s</w:t>
      </w:r>
      <w:r w:rsidR="00E60365" w:rsidRPr="00EB5DE6">
        <w:rPr>
          <w:rFonts w:ascii="Arial" w:eastAsia="Arial" w:hAnsi="Arial" w:cs="Arial"/>
          <w:i w:val="0"/>
          <w:spacing w:val="-1"/>
          <w:sz w:val="24"/>
          <w:szCs w:val="24"/>
        </w:rPr>
        <w:t>e</w:t>
      </w:r>
      <w:r w:rsidR="00E60365" w:rsidRPr="00DB33F4">
        <w:rPr>
          <w:rFonts w:ascii="Arial" w:eastAsia="Arial" w:hAnsi="Arial" w:cs="Arial"/>
          <w:i w:val="0"/>
          <w:spacing w:val="-1"/>
          <w:sz w:val="24"/>
          <w:szCs w:val="24"/>
        </w:rPr>
        <w:t>s</w:t>
      </w:r>
      <w:r w:rsidR="00E60365" w:rsidRPr="00EB5DE6">
        <w:rPr>
          <w:rFonts w:ascii="Arial" w:eastAsia="Arial" w:hAnsi="Arial" w:cs="Arial"/>
          <w:i w:val="0"/>
          <w:spacing w:val="-1"/>
          <w:sz w:val="24"/>
          <w:szCs w:val="24"/>
        </w:rPr>
        <w:t>sment Process</w:t>
      </w:r>
      <w:bookmarkEnd w:id="43"/>
    </w:p>
    <w:p w14:paraId="13FF5080" w14:textId="77777777" w:rsidR="001F7841" w:rsidRPr="007723C0" w:rsidRDefault="001F7841" w:rsidP="002B6209">
      <w:pPr>
        <w:spacing w:before="11" w:line="240" w:lineRule="exact"/>
        <w:ind w:hanging="578"/>
        <w:rPr>
          <w:rFonts w:ascii="Arial" w:hAnsi="Arial" w:cs="Arial"/>
          <w:sz w:val="24"/>
          <w:szCs w:val="24"/>
        </w:rPr>
      </w:pPr>
    </w:p>
    <w:p w14:paraId="189BD9D2" w14:textId="5C1F9919" w:rsidR="001F7841" w:rsidRPr="007723C0" w:rsidRDefault="006A7614" w:rsidP="00640F33">
      <w:pPr>
        <w:rPr>
          <w:rFonts w:ascii="Arial" w:eastAsia="Arial" w:hAnsi="Arial" w:cs="Arial"/>
          <w:sz w:val="24"/>
          <w:szCs w:val="24"/>
        </w:rPr>
      </w:pPr>
      <w:r w:rsidRPr="00640F33">
        <w:rPr>
          <w:rFonts w:ascii="Arial" w:eastAsia="Arial" w:hAnsi="Arial" w:cs="Arial"/>
          <w:sz w:val="24"/>
          <w:szCs w:val="24"/>
        </w:rPr>
        <w:t>S</w:t>
      </w:r>
      <w:r w:rsidRPr="007723C0">
        <w:rPr>
          <w:rFonts w:ascii="Arial" w:eastAsia="Arial" w:hAnsi="Arial" w:cs="Arial"/>
          <w:sz w:val="24"/>
          <w:szCs w:val="24"/>
        </w:rPr>
        <w:t>h</w:t>
      </w:r>
      <w:r w:rsidRPr="00640F33">
        <w:rPr>
          <w:rFonts w:ascii="Arial" w:eastAsia="Arial" w:hAnsi="Arial" w:cs="Arial"/>
          <w:sz w:val="24"/>
          <w:szCs w:val="24"/>
        </w:rPr>
        <w:t>ir</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of</w:t>
      </w:r>
      <w:r w:rsidRPr="00640F33">
        <w:rPr>
          <w:rFonts w:ascii="Arial" w:eastAsia="Arial" w:hAnsi="Arial" w:cs="Arial"/>
          <w:sz w:val="24"/>
          <w:szCs w:val="24"/>
        </w:rPr>
        <w:t xml:space="preserve"> </w:t>
      </w:r>
      <w:r w:rsidR="007723C0" w:rsidRPr="00640F33">
        <w:rPr>
          <w:rFonts w:ascii="Arial" w:eastAsia="Arial" w:hAnsi="Arial" w:cs="Arial"/>
          <w:sz w:val="24"/>
          <w:szCs w:val="24"/>
        </w:rPr>
        <w:t>Nannup</w:t>
      </w:r>
      <w:r w:rsidRPr="00640F33">
        <w:rPr>
          <w:rFonts w:ascii="Arial" w:eastAsia="Arial" w:hAnsi="Arial" w:cs="Arial"/>
          <w:sz w:val="24"/>
          <w:szCs w:val="24"/>
        </w:rPr>
        <w:t xml:space="preserve"> u</w:t>
      </w:r>
      <w:r w:rsidRPr="007723C0">
        <w:rPr>
          <w:rFonts w:ascii="Arial" w:eastAsia="Arial" w:hAnsi="Arial" w:cs="Arial"/>
          <w:sz w:val="24"/>
          <w:szCs w:val="24"/>
        </w:rPr>
        <w:t>ses</w:t>
      </w:r>
      <w:r w:rsidRPr="00640F33">
        <w:rPr>
          <w:rFonts w:ascii="Arial" w:eastAsia="Arial" w:hAnsi="Arial" w:cs="Arial"/>
          <w:sz w:val="24"/>
          <w:szCs w:val="24"/>
        </w:rPr>
        <w:t xml:space="preserve"> </w:t>
      </w:r>
      <w:r w:rsidRPr="007723C0">
        <w:rPr>
          <w:rFonts w:ascii="Arial" w:eastAsia="Arial" w:hAnsi="Arial" w:cs="Arial"/>
          <w:sz w:val="24"/>
          <w:szCs w:val="24"/>
        </w:rPr>
        <w:t>a compe</w:t>
      </w:r>
      <w:r w:rsidRPr="00640F33">
        <w:rPr>
          <w:rFonts w:ascii="Arial" w:eastAsia="Arial" w:hAnsi="Arial" w:cs="Arial"/>
          <w:sz w:val="24"/>
          <w:szCs w:val="24"/>
        </w:rPr>
        <w:t>titi</w:t>
      </w:r>
      <w:r w:rsidRPr="007723C0">
        <w:rPr>
          <w:rFonts w:ascii="Arial" w:eastAsia="Arial" w:hAnsi="Arial" w:cs="Arial"/>
          <w:sz w:val="24"/>
          <w:szCs w:val="24"/>
        </w:rPr>
        <w:t>ve</w:t>
      </w:r>
      <w:r w:rsidRPr="00640F33">
        <w:rPr>
          <w:rFonts w:ascii="Arial" w:eastAsia="Arial" w:hAnsi="Arial" w:cs="Arial"/>
          <w:sz w:val="24"/>
          <w:szCs w:val="24"/>
        </w:rPr>
        <w:t xml:space="preserve"> </w:t>
      </w:r>
      <w:r w:rsidRPr="007723C0">
        <w:rPr>
          <w:rFonts w:ascii="Arial" w:eastAsia="Arial" w:hAnsi="Arial" w:cs="Arial"/>
          <w:sz w:val="24"/>
          <w:szCs w:val="24"/>
        </w:rPr>
        <w:t>proc</w:t>
      </w:r>
      <w:r w:rsidRPr="00640F33">
        <w:rPr>
          <w:rFonts w:ascii="Arial" w:eastAsia="Arial" w:hAnsi="Arial" w:cs="Arial"/>
          <w:sz w:val="24"/>
          <w:szCs w:val="24"/>
        </w:rPr>
        <w:t>e</w:t>
      </w:r>
      <w:r w:rsidRPr="007723C0">
        <w:rPr>
          <w:rFonts w:ascii="Arial" w:eastAsia="Arial" w:hAnsi="Arial" w:cs="Arial"/>
          <w:sz w:val="24"/>
          <w:szCs w:val="24"/>
        </w:rPr>
        <w:t>ss</w:t>
      </w:r>
      <w:r w:rsidRPr="00640F33">
        <w:rPr>
          <w:rFonts w:ascii="Arial" w:eastAsia="Arial" w:hAnsi="Arial" w:cs="Arial"/>
          <w:sz w:val="24"/>
          <w:szCs w:val="24"/>
        </w:rPr>
        <w:t xml:space="preserve"> t</w:t>
      </w:r>
      <w:r w:rsidRPr="007723C0">
        <w:rPr>
          <w:rFonts w:ascii="Arial" w:eastAsia="Arial" w:hAnsi="Arial" w:cs="Arial"/>
          <w:sz w:val="24"/>
          <w:szCs w:val="24"/>
        </w:rPr>
        <w:t>o</w:t>
      </w:r>
      <w:r w:rsidRPr="00640F33">
        <w:rPr>
          <w:rFonts w:ascii="Arial" w:eastAsia="Arial" w:hAnsi="Arial" w:cs="Arial"/>
          <w:sz w:val="24"/>
          <w:szCs w:val="24"/>
        </w:rPr>
        <w:t xml:space="preserve"> all</w:t>
      </w:r>
      <w:r w:rsidRPr="007723C0">
        <w:rPr>
          <w:rFonts w:ascii="Arial" w:eastAsia="Arial" w:hAnsi="Arial" w:cs="Arial"/>
          <w:sz w:val="24"/>
          <w:szCs w:val="24"/>
        </w:rPr>
        <w:t>oc</w:t>
      </w:r>
      <w:r w:rsidRPr="00640F33">
        <w:rPr>
          <w:rFonts w:ascii="Arial" w:eastAsia="Arial" w:hAnsi="Arial" w:cs="Arial"/>
          <w:sz w:val="24"/>
          <w:szCs w:val="24"/>
        </w:rPr>
        <w:t>at</w:t>
      </w:r>
      <w:r w:rsidRPr="007723C0">
        <w:rPr>
          <w:rFonts w:ascii="Arial" w:eastAsia="Arial" w:hAnsi="Arial" w:cs="Arial"/>
          <w:sz w:val="24"/>
          <w:szCs w:val="24"/>
        </w:rPr>
        <w:t>e</w:t>
      </w:r>
      <w:r w:rsidRPr="00640F33">
        <w:rPr>
          <w:rFonts w:ascii="Arial" w:eastAsia="Arial" w:hAnsi="Arial" w:cs="Arial"/>
          <w:sz w:val="24"/>
          <w:szCs w:val="24"/>
        </w:rPr>
        <w:t xml:space="preserve"> l</w:t>
      </w:r>
      <w:r w:rsidR="007723C0" w:rsidRPr="00640F33">
        <w:rPr>
          <w:rFonts w:ascii="Arial" w:eastAsia="Arial" w:hAnsi="Arial" w:cs="Arial"/>
          <w:sz w:val="24"/>
          <w:szCs w:val="24"/>
        </w:rPr>
        <w:t>icence/s</w:t>
      </w:r>
      <w:r w:rsidRPr="00640F33">
        <w:rPr>
          <w:rFonts w:ascii="Arial" w:eastAsia="Arial" w:hAnsi="Arial" w:cs="Arial"/>
          <w:sz w:val="24"/>
          <w:szCs w:val="24"/>
        </w:rPr>
        <w:t xml:space="preserve"> i</w:t>
      </w:r>
      <w:r w:rsidRPr="007723C0">
        <w:rPr>
          <w:rFonts w:ascii="Arial" w:eastAsia="Arial" w:hAnsi="Arial" w:cs="Arial"/>
          <w:sz w:val="24"/>
          <w:szCs w:val="24"/>
        </w:rPr>
        <w:t>n</w:t>
      </w:r>
      <w:r w:rsidRPr="00640F33">
        <w:rPr>
          <w:rFonts w:ascii="Arial" w:eastAsia="Arial" w:hAnsi="Arial" w:cs="Arial"/>
          <w:sz w:val="24"/>
          <w:szCs w:val="24"/>
        </w:rPr>
        <w:t xml:space="preserve"> S</w:t>
      </w:r>
      <w:r w:rsidRPr="007723C0">
        <w:rPr>
          <w:rFonts w:ascii="Arial" w:eastAsia="Arial" w:hAnsi="Arial" w:cs="Arial"/>
          <w:sz w:val="24"/>
          <w:szCs w:val="24"/>
        </w:rPr>
        <w:t>h</w:t>
      </w:r>
      <w:r w:rsidRPr="00640F33">
        <w:rPr>
          <w:rFonts w:ascii="Arial" w:eastAsia="Arial" w:hAnsi="Arial" w:cs="Arial"/>
          <w:sz w:val="24"/>
          <w:szCs w:val="24"/>
        </w:rPr>
        <w:t>ir</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o</w:t>
      </w:r>
      <w:r w:rsidRPr="00640F33">
        <w:rPr>
          <w:rFonts w:ascii="Arial" w:eastAsia="Arial" w:hAnsi="Arial" w:cs="Arial"/>
          <w:sz w:val="24"/>
          <w:szCs w:val="24"/>
        </w:rPr>
        <w:t>w</w:t>
      </w:r>
      <w:r w:rsidRPr="007723C0">
        <w:rPr>
          <w:rFonts w:ascii="Arial" w:eastAsia="Arial" w:hAnsi="Arial" w:cs="Arial"/>
          <w:sz w:val="24"/>
          <w:szCs w:val="24"/>
        </w:rPr>
        <w:t>n</w:t>
      </w:r>
      <w:r w:rsidRPr="00640F33">
        <w:rPr>
          <w:rFonts w:ascii="Arial" w:eastAsia="Arial" w:hAnsi="Arial" w:cs="Arial"/>
          <w:sz w:val="24"/>
          <w:szCs w:val="24"/>
        </w:rPr>
        <w:t>e</w:t>
      </w:r>
      <w:r w:rsidRPr="007723C0">
        <w:rPr>
          <w:rFonts w:ascii="Arial" w:eastAsia="Arial" w:hAnsi="Arial" w:cs="Arial"/>
          <w:sz w:val="24"/>
          <w:szCs w:val="24"/>
        </w:rPr>
        <w:t>d</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d</w:t>
      </w:r>
      <w:r w:rsidRPr="00640F33">
        <w:rPr>
          <w:rFonts w:ascii="Arial" w:eastAsia="Arial" w:hAnsi="Arial" w:cs="Arial"/>
          <w:sz w:val="24"/>
          <w:szCs w:val="24"/>
        </w:rPr>
        <w:t xml:space="preserve"> m</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a</w:t>
      </w:r>
      <w:r w:rsidRPr="00640F33">
        <w:rPr>
          <w:rFonts w:ascii="Arial" w:eastAsia="Arial" w:hAnsi="Arial" w:cs="Arial"/>
          <w:sz w:val="24"/>
          <w:szCs w:val="24"/>
        </w:rPr>
        <w:t>g</w:t>
      </w:r>
      <w:r w:rsidRPr="007723C0">
        <w:rPr>
          <w:rFonts w:ascii="Arial" w:eastAsia="Arial" w:hAnsi="Arial" w:cs="Arial"/>
          <w:sz w:val="24"/>
          <w:szCs w:val="24"/>
        </w:rPr>
        <w:t xml:space="preserve">ed </w:t>
      </w:r>
      <w:r w:rsidRPr="00640F33">
        <w:rPr>
          <w:rFonts w:ascii="Arial" w:eastAsia="Arial" w:hAnsi="Arial" w:cs="Arial"/>
          <w:sz w:val="24"/>
          <w:szCs w:val="24"/>
        </w:rPr>
        <w:t>f</w:t>
      </w:r>
      <w:r w:rsidRPr="007723C0">
        <w:rPr>
          <w:rFonts w:ascii="Arial" w:eastAsia="Arial" w:hAnsi="Arial" w:cs="Arial"/>
          <w:sz w:val="24"/>
          <w:szCs w:val="24"/>
        </w:rPr>
        <w:t>ac</w:t>
      </w:r>
      <w:r w:rsidRPr="00640F33">
        <w:rPr>
          <w:rFonts w:ascii="Arial" w:eastAsia="Arial" w:hAnsi="Arial" w:cs="Arial"/>
          <w:sz w:val="24"/>
          <w:szCs w:val="24"/>
        </w:rPr>
        <w:t>iliti</w:t>
      </w:r>
      <w:r w:rsidRPr="007723C0">
        <w:rPr>
          <w:rFonts w:ascii="Arial" w:eastAsia="Arial" w:hAnsi="Arial" w:cs="Arial"/>
          <w:sz w:val="24"/>
          <w:szCs w:val="24"/>
        </w:rPr>
        <w:t>es,</w:t>
      </w:r>
      <w:r w:rsidRPr="00640F33">
        <w:rPr>
          <w:rFonts w:ascii="Arial" w:eastAsia="Arial" w:hAnsi="Arial" w:cs="Arial"/>
          <w:sz w:val="24"/>
          <w:szCs w:val="24"/>
        </w:rPr>
        <w:t xml:space="preserve"> </w:t>
      </w:r>
      <w:r w:rsidRPr="007723C0">
        <w:rPr>
          <w:rFonts w:ascii="Arial" w:eastAsia="Arial" w:hAnsi="Arial" w:cs="Arial"/>
          <w:sz w:val="24"/>
          <w:szCs w:val="24"/>
        </w:rPr>
        <w:t>such</w:t>
      </w:r>
      <w:r w:rsidRPr="00640F33">
        <w:rPr>
          <w:rFonts w:ascii="Arial" w:eastAsia="Arial" w:hAnsi="Arial" w:cs="Arial"/>
          <w:sz w:val="24"/>
          <w:szCs w:val="24"/>
        </w:rPr>
        <w:t xml:space="preserve"> </w:t>
      </w:r>
      <w:r w:rsidRPr="007723C0">
        <w:rPr>
          <w:rFonts w:ascii="Arial" w:eastAsia="Arial" w:hAnsi="Arial" w:cs="Arial"/>
          <w:sz w:val="24"/>
          <w:szCs w:val="24"/>
        </w:rPr>
        <w:t>as</w:t>
      </w:r>
      <w:r w:rsidRPr="00640F33">
        <w:rPr>
          <w:rFonts w:ascii="Arial" w:eastAsia="Arial" w:hAnsi="Arial" w:cs="Arial"/>
          <w:sz w:val="24"/>
          <w:szCs w:val="24"/>
        </w:rPr>
        <w:t xml:space="preserve"> t</w:t>
      </w:r>
      <w:r w:rsidRPr="007723C0">
        <w:rPr>
          <w:rFonts w:ascii="Arial" w:eastAsia="Arial" w:hAnsi="Arial" w:cs="Arial"/>
          <w:sz w:val="24"/>
          <w:szCs w:val="24"/>
        </w:rPr>
        <w:t>he</w:t>
      </w:r>
      <w:r w:rsidRPr="00640F33">
        <w:rPr>
          <w:rFonts w:ascii="Arial" w:eastAsia="Arial" w:hAnsi="Arial" w:cs="Arial"/>
          <w:sz w:val="24"/>
          <w:szCs w:val="24"/>
        </w:rPr>
        <w:t xml:space="preserve"> </w:t>
      </w:r>
      <w:r w:rsidR="00616D42" w:rsidRPr="00640F33">
        <w:rPr>
          <w:rFonts w:ascii="Arial" w:eastAsia="Arial" w:hAnsi="Arial" w:cs="Arial"/>
          <w:sz w:val="24"/>
          <w:szCs w:val="24"/>
        </w:rPr>
        <w:t>Nannup Tank 7 Mountain Bike Park</w:t>
      </w:r>
      <w:r w:rsidRPr="007723C0">
        <w:rPr>
          <w:rFonts w:ascii="Arial" w:eastAsia="Arial" w:hAnsi="Arial" w:cs="Arial"/>
          <w:sz w:val="24"/>
          <w:szCs w:val="24"/>
        </w:rPr>
        <w:t>.</w:t>
      </w:r>
    </w:p>
    <w:p w14:paraId="36DB380D" w14:textId="4DDF54B2" w:rsidR="00616D42" w:rsidRPr="00640F33" w:rsidRDefault="002B6209" w:rsidP="00640F33">
      <w:pPr>
        <w:rPr>
          <w:rFonts w:ascii="Arial" w:eastAsia="Arial" w:hAnsi="Arial" w:cs="Arial"/>
          <w:sz w:val="24"/>
          <w:szCs w:val="24"/>
        </w:rPr>
      </w:pPr>
      <w:r w:rsidRPr="00640F33">
        <w:rPr>
          <w:rFonts w:ascii="Arial" w:eastAsia="Arial" w:hAnsi="Arial" w:cs="Arial"/>
          <w:sz w:val="24"/>
          <w:szCs w:val="24"/>
        </w:rPr>
        <w:tab/>
      </w:r>
    </w:p>
    <w:p w14:paraId="559F5D88" w14:textId="0EF83DAE" w:rsidR="001F7841" w:rsidRDefault="006A7614" w:rsidP="00640F33">
      <w:pPr>
        <w:rPr>
          <w:rFonts w:ascii="Arial" w:eastAsia="Arial" w:hAnsi="Arial" w:cs="Arial"/>
          <w:sz w:val="24"/>
          <w:szCs w:val="24"/>
        </w:rPr>
      </w:pPr>
      <w:r w:rsidRPr="00640F33">
        <w:rPr>
          <w:rFonts w:ascii="Arial" w:eastAsia="Arial" w:hAnsi="Arial" w:cs="Arial"/>
          <w:sz w:val="24"/>
          <w:szCs w:val="24"/>
        </w:rPr>
        <w:t>Pr</w:t>
      </w:r>
      <w:r w:rsidRPr="007723C0">
        <w:rPr>
          <w:rFonts w:ascii="Arial" w:eastAsia="Arial" w:hAnsi="Arial" w:cs="Arial"/>
          <w:sz w:val="24"/>
          <w:szCs w:val="24"/>
        </w:rPr>
        <w:t>o</w:t>
      </w:r>
      <w:r w:rsidRPr="00640F33">
        <w:rPr>
          <w:rFonts w:ascii="Arial" w:eastAsia="Arial" w:hAnsi="Arial" w:cs="Arial"/>
          <w:sz w:val="24"/>
          <w:szCs w:val="24"/>
        </w:rPr>
        <w:t>p</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e</w:t>
      </w:r>
      <w:r w:rsidRPr="00640F33">
        <w:rPr>
          <w:rFonts w:ascii="Arial" w:eastAsia="Arial" w:hAnsi="Arial" w:cs="Arial"/>
          <w:sz w:val="24"/>
          <w:szCs w:val="24"/>
        </w:rPr>
        <w:t>nt</w:t>
      </w:r>
      <w:r w:rsidRPr="007723C0">
        <w:rPr>
          <w:rFonts w:ascii="Arial" w:eastAsia="Arial" w:hAnsi="Arial" w:cs="Arial"/>
          <w:sz w:val="24"/>
          <w:szCs w:val="24"/>
        </w:rPr>
        <w:t>s</w:t>
      </w:r>
      <w:r w:rsidRPr="00640F33">
        <w:rPr>
          <w:rFonts w:ascii="Arial" w:eastAsia="Arial" w:hAnsi="Arial" w:cs="Arial"/>
          <w:sz w:val="24"/>
          <w:szCs w:val="24"/>
        </w:rPr>
        <w:t xml:space="preserve"> </w:t>
      </w:r>
      <w:r w:rsidRPr="007723C0">
        <w:rPr>
          <w:rFonts w:ascii="Arial" w:eastAsia="Arial" w:hAnsi="Arial" w:cs="Arial"/>
          <w:sz w:val="24"/>
          <w:szCs w:val="24"/>
        </w:rPr>
        <w:t>s</w:t>
      </w:r>
      <w:r w:rsidRPr="00640F33">
        <w:rPr>
          <w:rFonts w:ascii="Arial" w:eastAsia="Arial" w:hAnsi="Arial" w:cs="Arial"/>
          <w:sz w:val="24"/>
          <w:szCs w:val="24"/>
        </w:rPr>
        <w:t>h</w:t>
      </w:r>
      <w:r w:rsidRPr="007723C0">
        <w:rPr>
          <w:rFonts w:ascii="Arial" w:eastAsia="Arial" w:hAnsi="Arial" w:cs="Arial"/>
          <w:sz w:val="24"/>
          <w:szCs w:val="24"/>
        </w:rPr>
        <w:t>o</w:t>
      </w:r>
      <w:r w:rsidRPr="00640F33">
        <w:rPr>
          <w:rFonts w:ascii="Arial" w:eastAsia="Arial" w:hAnsi="Arial" w:cs="Arial"/>
          <w:sz w:val="24"/>
          <w:szCs w:val="24"/>
        </w:rPr>
        <w:t>ul</w:t>
      </w:r>
      <w:r w:rsidRPr="007723C0">
        <w:rPr>
          <w:rFonts w:ascii="Arial" w:eastAsia="Arial" w:hAnsi="Arial" w:cs="Arial"/>
          <w:sz w:val="24"/>
          <w:szCs w:val="24"/>
        </w:rPr>
        <w:t>d</w:t>
      </w:r>
      <w:r w:rsidRPr="00640F33">
        <w:rPr>
          <w:rFonts w:ascii="Arial" w:eastAsia="Arial" w:hAnsi="Arial" w:cs="Arial"/>
          <w:sz w:val="24"/>
          <w:szCs w:val="24"/>
        </w:rPr>
        <w:t xml:space="preserve"> </w:t>
      </w:r>
      <w:r w:rsidRPr="007723C0">
        <w:rPr>
          <w:rFonts w:ascii="Arial" w:eastAsia="Arial" w:hAnsi="Arial" w:cs="Arial"/>
          <w:sz w:val="24"/>
          <w:szCs w:val="24"/>
        </w:rPr>
        <w:t>use</w:t>
      </w:r>
      <w:r w:rsidRPr="00640F33">
        <w:rPr>
          <w:rFonts w:ascii="Arial" w:eastAsia="Arial" w:hAnsi="Arial" w:cs="Arial"/>
          <w:sz w:val="24"/>
          <w:szCs w:val="24"/>
        </w:rPr>
        <w:t xml:space="preserve"> t</w:t>
      </w:r>
      <w:r w:rsidRPr="007723C0">
        <w:rPr>
          <w:rFonts w:ascii="Arial" w:eastAsia="Arial" w:hAnsi="Arial" w:cs="Arial"/>
          <w:sz w:val="24"/>
          <w:szCs w:val="24"/>
        </w:rPr>
        <w:t>h</w:t>
      </w:r>
      <w:r w:rsidRPr="00640F33">
        <w:rPr>
          <w:rFonts w:ascii="Arial" w:eastAsia="Arial" w:hAnsi="Arial" w:cs="Arial"/>
          <w:sz w:val="24"/>
          <w:szCs w:val="24"/>
        </w:rPr>
        <w:t>ei</w:t>
      </w:r>
      <w:r w:rsidRPr="007723C0">
        <w:rPr>
          <w:rFonts w:ascii="Arial" w:eastAsia="Arial" w:hAnsi="Arial" w:cs="Arial"/>
          <w:sz w:val="24"/>
          <w:szCs w:val="24"/>
        </w:rPr>
        <w:t>r o</w:t>
      </w:r>
      <w:r w:rsidRPr="00640F33">
        <w:rPr>
          <w:rFonts w:ascii="Arial" w:eastAsia="Arial" w:hAnsi="Arial" w:cs="Arial"/>
          <w:sz w:val="24"/>
          <w:szCs w:val="24"/>
        </w:rPr>
        <w:t>w</w:t>
      </w:r>
      <w:r w:rsidRPr="007723C0">
        <w:rPr>
          <w:rFonts w:ascii="Arial" w:eastAsia="Arial" w:hAnsi="Arial" w:cs="Arial"/>
          <w:sz w:val="24"/>
          <w:szCs w:val="24"/>
        </w:rPr>
        <w:t>n</w:t>
      </w:r>
      <w:r w:rsidRPr="00640F33">
        <w:rPr>
          <w:rFonts w:ascii="Arial" w:eastAsia="Arial" w:hAnsi="Arial" w:cs="Arial"/>
          <w:sz w:val="24"/>
          <w:szCs w:val="24"/>
        </w:rPr>
        <w:t xml:space="preserve"> i</w:t>
      </w:r>
      <w:r w:rsidRPr="007723C0">
        <w:rPr>
          <w:rFonts w:ascii="Arial" w:eastAsia="Arial" w:hAnsi="Arial" w:cs="Arial"/>
          <w:sz w:val="24"/>
          <w:szCs w:val="24"/>
        </w:rPr>
        <w:t>n</w:t>
      </w:r>
      <w:r w:rsidRPr="00640F33">
        <w:rPr>
          <w:rFonts w:ascii="Arial" w:eastAsia="Arial" w:hAnsi="Arial" w:cs="Arial"/>
          <w:sz w:val="24"/>
          <w:szCs w:val="24"/>
        </w:rPr>
        <w:t>iti</w:t>
      </w:r>
      <w:r w:rsidRPr="007723C0">
        <w:rPr>
          <w:rFonts w:ascii="Arial" w:eastAsia="Arial" w:hAnsi="Arial" w:cs="Arial"/>
          <w:sz w:val="24"/>
          <w:szCs w:val="24"/>
        </w:rPr>
        <w:t>ative</w:t>
      </w:r>
      <w:r w:rsidRPr="00640F33">
        <w:rPr>
          <w:rFonts w:ascii="Arial" w:eastAsia="Arial" w:hAnsi="Arial" w:cs="Arial"/>
          <w:sz w:val="24"/>
          <w:szCs w:val="24"/>
        </w:rPr>
        <w:t xml:space="preserve"> t</w:t>
      </w:r>
      <w:r w:rsidRPr="007723C0">
        <w:rPr>
          <w:rFonts w:ascii="Arial" w:eastAsia="Arial" w:hAnsi="Arial" w:cs="Arial"/>
          <w:sz w:val="24"/>
          <w:szCs w:val="24"/>
        </w:rPr>
        <w:t>o</w:t>
      </w:r>
      <w:r w:rsidRPr="00640F33">
        <w:rPr>
          <w:rFonts w:ascii="Arial" w:eastAsia="Arial" w:hAnsi="Arial" w:cs="Arial"/>
          <w:sz w:val="24"/>
          <w:szCs w:val="24"/>
        </w:rPr>
        <w:t xml:space="preserve"> </w:t>
      </w:r>
      <w:r w:rsidRPr="007723C0">
        <w:rPr>
          <w:rFonts w:ascii="Arial" w:eastAsia="Arial" w:hAnsi="Arial" w:cs="Arial"/>
          <w:sz w:val="24"/>
          <w:szCs w:val="24"/>
        </w:rPr>
        <w:t>d</w:t>
      </w:r>
      <w:r w:rsidRPr="00640F33">
        <w:rPr>
          <w:rFonts w:ascii="Arial" w:eastAsia="Arial" w:hAnsi="Arial" w:cs="Arial"/>
          <w:sz w:val="24"/>
          <w:szCs w:val="24"/>
        </w:rPr>
        <w:t>ev</w:t>
      </w:r>
      <w:r w:rsidRPr="007723C0">
        <w:rPr>
          <w:rFonts w:ascii="Arial" w:eastAsia="Arial" w:hAnsi="Arial" w:cs="Arial"/>
          <w:sz w:val="24"/>
          <w:szCs w:val="24"/>
        </w:rPr>
        <w:t>e</w:t>
      </w:r>
      <w:r w:rsidRPr="00640F33">
        <w:rPr>
          <w:rFonts w:ascii="Arial" w:eastAsia="Arial" w:hAnsi="Arial" w:cs="Arial"/>
          <w:sz w:val="24"/>
          <w:szCs w:val="24"/>
        </w:rPr>
        <w:t>l</w:t>
      </w:r>
      <w:r w:rsidRPr="007723C0">
        <w:rPr>
          <w:rFonts w:ascii="Arial" w:eastAsia="Arial" w:hAnsi="Arial" w:cs="Arial"/>
          <w:sz w:val="24"/>
          <w:szCs w:val="24"/>
        </w:rPr>
        <w:t>op</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p</w:t>
      </w:r>
      <w:r w:rsidRPr="007723C0">
        <w:rPr>
          <w:rFonts w:ascii="Arial" w:eastAsia="Arial" w:hAnsi="Arial" w:cs="Arial"/>
          <w:sz w:val="24"/>
          <w:szCs w:val="24"/>
        </w:rPr>
        <w:t>p</w:t>
      </w:r>
      <w:r w:rsidRPr="00640F33">
        <w:rPr>
          <w:rFonts w:ascii="Arial" w:eastAsia="Arial" w:hAnsi="Arial" w:cs="Arial"/>
          <w:sz w:val="24"/>
          <w:szCs w:val="24"/>
        </w:rPr>
        <w:t>li</w:t>
      </w:r>
      <w:r w:rsidRPr="007723C0">
        <w:rPr>
          <w:rFonts w:ascii="Arial" w:eastAsia="Arial" w:hAnsi="Arial" w:cs="Arial"/>
          <w:sz w:val="24"/>
          <w:szCs w:val="24"/>
        </w:rPr>
        <w:t>cati</w:t>
      </w:r>
      <w:r w:rsidRPr="00640F33">
        <w:rPr>
          <w:rFonts w:ascii="Arial" w:eastAsia="Arial" w:hAnsi="Arial" w:cs="Arial"/>
          <w:sz w:val="24"/>
          <w:szCs w:val="24"/>
        </w:rPr>
        <w:t>o</w:t>
      </w:r>
      <w:r w:rsidRPr="007723C0">
        <w:rPr>
          <w:rFonts w:ascii="Arial" w:eastAsia="Arial" w:hAnsi="Arial" w:cs="Arial"/>
          <w:sz w:val="24"/>
          <w:szCs w:val="24"/>
        </w:rPr>
        <w:t>ns</w:t>
      </w:r>
      <w:r w:rsidRPr="00640F33">
        <w:rPr>
          <w:rFonts w:ascii="Arial" w:eastAsia="Arial" w:hAnsi="Arial" w:cs="Arial"/>
          <w:sz w:val="24"/>
          <w:szCs w:val="24"/>
        </w:rPr>
        <w:t xml:space="preserve"> t</w:t>
      </w:r>
      <w:r w:rsidRPr="007723C0">
        <w:rPr>
          <w:rFonts w:ascii="Arial" w:eastAsia="Arial" w:hAnsi="Arial" w:cs="Arial"/>
          <w:sz w:val="24"/>
          <w:szCs w:val="24"/>
        </w:rPr>
        <w:t>h</w:t>
      </w:r>
      <w:r w:rsidRPr="00640F33">
        <w:rPr>
          <w:rFonts w:ascii="Arial" w:eastAsia="Arial" w:hAnsi="Arial" w:cs="Arial"/>
          <w:sz w:val="24"/>
          <w:szCs w:val="24"/>
        </w:rPr>
        <w:t>a</w:t>
      </w:r>
      <w:r w:rsidRPr="007723C0">
        <w:rPr>
          <w:rFonts w:ascii="Arial" w:eastAsia="Arial" w:hAnsi="Arial" w:cs="Arial"/>
          <w:sz w:val="24"/>
          <w:szCs w:val="24"/>
        </w:rPr>
        <w:t xml:space="preserve">t </w:t>
      </w:r>
      <w:r w:rsidRPr="00640F33">
        <w:rPr>
          <w:rFonts w:ascii="Arial" w:eastAsia="Arial" w:hAnsi="Arial" w:cs="Arial"/>
          <w:sz w:val="24"/>
          <w:szCs w:val="24"/>
        </w:rPr>
        <w:t>wil</w:t>
      </w:r>
      <w:r w:rsidRPr="007723C0">
        <w:rPr>
          <w:rFonts w:ascii="Arial" w:eastAsia="Arial" w:hAnsi="Arial" w:cs="Arial"/>
          <w:sz w:val="24"/>
          <w:szCs w:val="24"/>
        </w:rPr>
        <w:t>l</w:t>
      </w:r>
      <w:r w:rsidRPr="00640F33">
        <w:rPr>
          <w:rFonts w:ascii="Arial" w:eastAsia="Arial" w:hAnsi="Arial" w:cs="Arial"/>
          <w:sz w:val="24"/>
          <w:szCs w:val="24"/>
        </w:rPr>
        <w:t xml:space="preserve"> m</w:t>
      </w:r>
      <w:r w:rsidRPr="007723C0">
        <w:rPr>
          <w:rFonts w:ascii="Arial" w:eastAsia="Arial" w:hAnsi="Arial" w:cs="Arial"/>
          <w:sz w:val="24"/>
          <w:szCs w:val="24"/>
        </w:rPr>
        <w:t>e</w:t>
      </w:r>
      <w:r w:rsidRPr="00640F33">
        <w:rPr>
          <w:rFonts w:ascii="Arial" w:eastAsia="Arial" w:hAnsi="Arial" w:cs="Arial"/>
          <w:sz w:val="24"/>
          <w:szCs w:val="24"/>
        </w:rPr>
        <w:t>e</w:t>
      </w:r>
      <w:r w:rsidRPr="007723C0">
        <w:rPr>
          <w:rFonts w:ascii="Arial" w:eastAsia="Arial" w:hAnsi="Arial" w:cs="Arial"/>
          <w:sz w:val="24"/>
          <w:szCs w:val="24"/>
        </w:rPr>
        <w:t>t</w:t>
      </w:r>
      <w:r w:rsidRPr="00640F33">
        <w:rPr>
          <w:rFonts w:ascii="Arial" w:eastAsia="Arial" w:hAnsi="Arial" w:cs="Arial"/>
          <w:sz w:val="24"/>
          <w:szCs w:val="24"/>
        </w:rPr>
        <w:t xml:space="preserve"> S</w:t>
      </w:r>
      <w:r w:rsidRPr="007723C0">
        <w:rPr>
          <w:rFonts w:ascii="Arial" w:eastAsia="Arial" w:hAnsi="Arial" w:cs="Arial"/>
          <w:sz w:val="24"/>
          <w:szCs w:val="24"/>
        </w:rPr>
        <w:t>h</w:t>
      </w:r>
      <w:r w:rsidRPr="00640F33">
        <w:rPr>
          <w:rFonts w:ascii="Arial" w:eastAsia="Arial" w:hAnsi="Arial" w:cs="Arial"/>
          <w:sz w:val="24"/>
          <w:szCs w:val="24"/>
        </w:rPr>
        <w:t>ir</w:t>
      </w:r>
      <w:r w:rsidRPr="007723C0">
        <w:rPr>
          <w:rFonts w:ascii="Arial" w:eastAsia="Arial" w:hAnsi="Arial" w:cs="Arial"/>
          <w:sz w:val="24"/>
          <w:szCs w:val="24"/>
        </w:rPr>
        <w:t xml:space="preserve">e of </w:t>
      </w:r>
      <w:r w:rsidR="00616D42" w:rsidRPr="007723C0">
        <w:rPr>
          <w:rFonts w:ascii="Arial" w:eastAsia="Arial" w:hAnsi="Arial" w:cs="Arial"/>
          <w:sz w:val="24"/>
          <w:szCs w:val="24"/>
        </w:rPr>
        <w:t>Nannup</w:t>
      </w:r>
      <w:r w:rsidRPr="00640F33">
        <w:rPr>
          <w:rFonts w:ascii="Arial" w:eastAsia="Arial" w:hAnsi="Arial" w:cs="Arial"/>
          <w:sz w:val="24"/>
          <w:szCs w:val="24"/>
        </w:rPr>
        <w:t xml:space="preserve"> r</w:t>
      </w:r>
      <w:r w:rsidRPr="007723C0">
        <w:rPr>
          <w:rFonts w:ascii="Arial" w:eastAsia="Arial" w:hAnsi="Arial" w:cs="Arial"/>
          <w:sz w:val="24"/>
          <w:szCs w:val="24"/>
        </w:rPr>
        <w:t>e</w:t>
      </w:r>
      <w:r w:rsidRPr="00640F33">
        <w:rPr>
          <w:rFonts w:ascii="Arial" w:eastAsia="Arial" w:hAnsi="Arial" w:cs="Arial"/>
          <w:sz w:val="24"/>
          <w:szCs w:val="24"/>
        </w:rPr>
        <w:t>q</w:t>
      </w:r>
      <w:r w:rsidRPr="007723C0">
        <w:rPr>
          <w:rFonts w:ascii="Arial" w:eastAsia="Arial" w:hAnsi="Arial" w:cs="Arial"/>
          <w:sz w:val="24"/>
          <w:szCs w:val="24"/>
        </w:rPr>
        <w:t>u</w:t>
      </w:r>
      <w:r w:rsidRPr="00640F33">
        <w:rPr>
          <w:rFonts w:ascii="Arial" w:eastAsia="Arial" w:hAnsi="Arial" w:cs="Arial"/>
          <w:sz w:val="24"/>
          <w:szCs w:val="24"/>
        </w:rPr>
        <w:t>irem</w:t>
      </w:r>
      <w:r w:rsidRPr="007723C0">
        <w:rPr>
          <w:rFonts w:ascii="Arial" w:eastAsia="Arial" w:hAnsi="Arial" w:cs="Arial"/>
          <w:sz w:val="24"/>
          <w:szCs w:val="24"/>
        </w:rPr>
        <w:t>e</w:t>
      </w:r>
      <w:r w:rsidRPr="00640F33">
        <w:rPr>
          <w:rFonts w:ascii="Arial" w:eastAsia="Arial" w:hAnsi="Arial" w:cs="Arial"/>
          <w:sz w:val="24"/>
          <w:szCs w:val="24"/>
        </w:rPr>
        <w:t>nt</w:t>
      </w:r>
      <w:r w:rsidRPr="007723C0">
        <w:rPr>
          <w:rFonts w:ascii="Arial" w:eastAsia="Arial" w:hAnsi="Arial" w:cs="Arial"/>
          <w:sz w:val="24"/>
          <w:szCs w:val="24"/>
        </w:rPr>
        <w:t>s</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 xml:space="preserve">d best </w:t>
      </w:r>
      <w:r w:rsidRPr="00640F33">
        <w:rPr>
          <w:rFonts w:ascii="Arial" w:eastAsia="Arial" w:hAnsi="Arial" w:cs="Arial"/>
          <w:sz w:val="24"/>
          <w:szCs w:val="24"/>
        </w:rPr>
        <w:t>m</w:t>
      </w:r>
      <w:r w:rsidRPr="007723C0">
        <w:rPr>
          <w:rFonts w:ascii="Arial" w:eastAsia="Arial" w:hAnsi="Arial" w:cs="Arial"/>
          <w:sz w:val="24"/>
          <w:szCs w:val="24"/>
        </w:rPr>
        <w:t>e</w:t>
      </w:r>
      <w:r w:rsidRPr="00640F33">
        <w:rPr>
          <w:rFonts w:ascii="Arial" w:eastAsia="Arial" w:hAnsi="Arial" w:cs="Arial"/>
          <w:sz w:val="24"/>
          <w:szCs w:val="24"/>
        </w:rPr>
        <w:t>e</w:t>
      </w:r>
      <w:r w:rsidRPr="007723C0">
        <w:rPr>
          <w:rFonts w:ascii="Arial" w:eastAsia="Arial" w:hAnsi="Arial" w:cs="Arial"/>
          <w:sz w:val="24"/>
          <w:szCs w:val="24"/>
        </w:rPr>
        <w:t xml:space="preserve">t </w:t>
      </w:r>
      <w:r w:rsidRPr="00640F33">
        <w:rPr>
          <w:rFonts w:ascii="Arial" w:eastAsia="Arial" w:hAnsi="Arial" w:cs="Arial"/>
          <w:sz w:val="24"/>
          <w:szCs w:val="24"/>
        </w:rPr>
        <w:t>t</w:t>
      </w:r>
      <w:r w:rsidRPr="007723C0">
        <w:rPr>
          <w:rFonts w:ascii="Arial" w:eastAsia="Arial" w:hAnsi="Arial" w:cs="Arial"/>
          <w:sz w:val="24"/>
          <w:szCs w:val="24"/>
        </w:rPr>
        <w:t>h</w:t>
      </w:r>
      <w:r w:rsidRPr="00640F33">
        <w:rPr>
          <w:rFonts w:ascii="Arial" w:eastAsia="Arial" w:hAnsi="Arial" w:cs="Arial"/>
          <w:sz w:val="24"/>
          <w:szCs w:val="24"/>
        </w:rPr>
        <w:t>ei</w:t>
      </w:r>
      <w:r w:rsidRPr="007723C0">
        <w:rPr>
          <w:rFonts w:ascii="Arial" w:eastAsia="Arial" w:hAnsi="Arial" w:cs="Arial"/>
          <w:sz w:val="24"/>
          <w:szCs w:val="24"/>
        </w:rPr>
        <w:t>r o</w:t>
      </w:r>
      <w:r w:rsidRPr="00640F33">
        <w:rPr>
          <w:rFonts w:ascii="Arial" w:eastAsia="Arial" w:hAnsi="Arial" w:cs="Arial"/>
          <w:sz w:val="24"/>
          <w:szCs w:val="24"/>
        </w:rPr>
        <w:t>w</w:t>
      </w:r>
      <w:r w:rsidRPr="007723C0">
        <w:rPr>
          <w:rFonts w:ascii="Arial" w:eastAsia="Arial" w:hAnsi="Arial" w:cs="Arial"/>
          <w:sz w:val="24"/>
          <w:szCs w:val="24"/>
        </w:rPr>
        <w:t>n</w:t>
      </w:r>
      <w:r w:rsidRPr="00640F33">
        <w:rPr>
          <w:rFonts w:ascii="Arial" w:eastAsia="Arial" w:hAnsi="Arial" w:cs="Arial"/>
          <w:sz w:val="24"/>
          <w:szCs w:val="24"/>
        </w:rPr>
        <w:t xml:space="preserve"> m</w:t>
      </w:r>
      <w:r w:rsidRPr="007723C0">
        <w:rPr>
          <w:rFonts w:ascii="Arial" w:eastAsia="Arial" w:hAnsi="Arial" w:cs="Arial"/>
          <w:sz w:val="24"/>
          <w:szCs w:val="24"/>
        </w:rPr>
        <w:t>ark</w:t>
      </w:r>
      <w:r w:rsidRPr="00640F33">
        <w:rPr>
          <w:rFonts w:ascii="Arial" w:eastAsia="Arial" w:hAnsi="Arial" w:cs="Arial"/>
          <w:sz w:val="24"/>
          <w:szCs w:val="24"/>
        </w:rPr>
        <w:t>e</w:t>
      </w:r>
      <w:r w:rsidRPr="007723C0">
        <w:rPr>
          <w:rFonts w:ascii="Arial" w:eastAsia="Arial" w:hAnsi="Arial" w:cs="Arial"/>
          <w:sz w:val="24"/>
          <w:szCs w:val="24"/>
        </w:rPr>
        <w:t>t</w:t>
      </w:r>
      <w:r w:rsidRPr="00640F33">
        <w:rPr>
          <w:rFonts w:ascii="Arial" w:eastAsia="Arial" w:hAnsi="Arial" w:cs="Arial"/>
          <w:sz w:val="24"/>
          <w:szCs w:val="24"/>
        </w:rPr>
        <w:t xml:space="preserve"> </w:t>
      </w:r>
      <w:r w:rsidRPr="007723C0">
        <w:rPr>
          <w:rFonts w:ascii="Arial" w:eastAsia="Arial" w:hAnsi="Arial" w:cs="Arial"/>
          <w:sz w:val="24"/>
          <w:szCs w:val="24"/>
        </w:rPr>
        <w:t>n</w:t>
      </w:r>
      <w:r w:rsidRPr="00640F33">
        <w:rPr>
          <w:rFonts w:ascii="Arial" w:eastAsia="Arial" w:hAnsi="Arial" w:cs="Arial"/>
          <w:sz w:val="24"/>
          <w:szCs w:val="24"/>
        </w:rPr>
        <w:t>e</w:t>
      </w:r>
      <w:r w:rsidRPr="007723C0">
        <w:rPr>
          <w:rFonts w:ascii="Arial" w:eastAsia="Arial" w:hAnsi="Arial" w:cs="Arial"/>
          <w:sz w:val="24"/>
          <w:szCs w:val="24"/>
        </w:rPr>
        <w:t>e</w:t>
      </w:r>
      <w:r w:rsidRPr="00640F33">
        <w:rPr>
          <w:rFonts w:ascii="Arial" w:eastAsia="Arial" w:hAnsi="Arial" w:cs="Arial"/>
          <w:sz w:val="24"/>
          <w:szCs w:val="24"/>
        </w:rPr>
        <w:t>d</w:t>
      </w:r>
      <w:r w:rsidRPr="007723C0">
        <w:rPr>
          <w:rFonts w:ascii="Arial" w:eastAsia="Arial" w:hAnsi="Arial" w:cs="Arial"/>
          <w:sz w:val="24"/>
          <w:szCs w:val="24"/>
        </w:rPr>
        <w:t>s.</w:t>
      </w:r>
    </w:p>
    <w:p w14:paraId="6462EAE4" w14:textId="77777777" w:rsidR="00C1281C" w:rsidRPr="007723C0" w:rsidRDefault="00C1281C" w:rsidP="00640F33">
      <w:pPr>
        <w:rPr>
          <w:rFonts w:ascii="Arial" w:eastAsia="Arial" w:hAnsi="Arial" w:cs="Arial"/>
          <w:sz w:val="24"/>
          <w:szCs w:val="24"/>
        </w:rPr>
      </w:pPr>
    </w:p>
    <w:p w14:paraId="35A6B9E7" w14:textId="47495EBB" w:rsidR="00616D42" w:rsidRPr="007723C0" w:rsidRDefault="00616D42" w:rsidP="00640F33">
      <w:pPr>
        <w:rPr>
          <w:rFonts w:ascii="Arial" w:eastAsia="Arial" w:hAnsi="Arial" w:cs="Arial"/>
          <w:sz w:val="24"/>
          <w:szCs w:val="24"/>
        </w:rPr>
      </w:pPr>
      <w:r w:rsidRPr="00640F33">
        <w:rPr>
          <w:rFonts w:ascii="Arial" w:eastAsia="Arial" w:hAnsi="Arial" w:cs="Arial"/>
          <w:sz w:val="24"/>
          <w:szCs w:val="24"/>
        </w:rPr>
        <w:t>D</w:t>
      </w:r>
      <w:r w:rsidRPr="007723C0">
        <w:rPr>
          <w:rFonts w:ascii="Arial" w:eastAsia="Arial" w:hAnsi="Arial" w:cs="Arial"/>
          <w:sz w:val="24"/>
          <w:szCs w:val="24"/>
        </w:rPr>
        <w:t>uri</w:t>
      </w:r>
      <w:r w:rsidRPr="00640F33">
        <w:rPr>
          <w:rFonts w:ascii="Arial" w:eastAsia="Arial" w:hAnsi="Arial" w:cs="Arial"/>
          <w:sz w:val="24"/>
          <w:szCs w:val="24"/>
        </w:rPr>
        <w:t>n</w:t>
      </w:r>
      <w:r w:rsidRPr="007723C0">
        <w:rPr>
          <w:rFonts w:ascii="Arial" w:eastAsia="Arial" w:hAnsi="Arial" w:cs="Arial"/>
          <w:sz w:val="24"/>
          <w:szCs w:val="24"/>
        </w:rPr>
        <w:t>g</w:t>
      </w:r>
      <w:r w:rsidRPr="00640F33">
        <w:rPr>
          <w:rFonts w:ascii="Arial" w:eastAsia="Arial" w:hAnsi="Arial" w:cs="Arial"/>
          <w:sz w:val="24"/>
          <w:szCs w:val="24"/>
        </w:rPr>
        <w:t xml:space="preserve"> t</w:t>
      </w:r>
      <w:r w:rsidRPr="007723C0">
        <w:rPr>
          <w:rFonts w:ascii="Arial" w:eastAsia="Arial" w:hAnsi="Arial" w:cs="Arial"/>
          <w:sz w:val="24"/>
          <w:szCs w:val="24"/>
        </w:rPr>
        <w:t>he</w:t>
      </w:r>
      <w:r w:rsidRPr="00640F33">
        <w:rPr>
          <w:rFonts w:ascii="Arial" w:eastAsia="Arial" w:hAnsi="Arial" w:cs="Arial"/>
          <w:sz w:val="24"/>
          <w:szCs w:val="24"/>
        </w:rPr>
        <w:t xml:space="preserve"> </w:t>
      </w:r>
      <w:r w:rsidRPr="007723C0">
        <w:rPr>
          <w:rFonts w:ascii="Arial" w:eastAsia="Arial" w:hAnsi="Arial" w:cs="Arial"/>
          <w:sz w:val="24"/>
          <w:szCs w:val="24"/>
        </w:rPr>
        <w:t>ass</w:t>
      </w:r>
      <w:r w:rsidRPr="00640F33">
        <w:rPr>
          <w:rFonts w:ascii="Arial" w:eastAsia="Arial" w:hAnsi="Arial" w:cs="Arial"/>
          <w:sz w:val="24"/>
          <w:szCs w:val="24"/>
        </w:rPr>
        <w:t>es</w:t>
      </w:r>
      <w:r w:rsidRPr="007723C0">
        <w:rPr>
          <w:rFonts w:ascii="Arial" w:eastAsia="Arial" w:hAnsi="Arial" w:cs="Arial"/>
          <w:sz w:val="24"/>
          <w:szCs w:val="24"/>
        </w:rPr>
        <w:t>s</w:t>
      </w:r>
      <w:r w:rsidRPr="00640F33">
        <w:rPr>
          <w:rFonts w:ascii="Arial" w:eastAsia="Arial" w:hAnsi="Arial" w:cs="Arial"/>
          <w:sz w:val="24"/>
          <w:szCs w:val="24"/>
        </w:rPr>
        <w:t>m</w:t>
      </w:r>
      <w:r w:rsidRPr="007723C0">
        <w:rPr>
          <w:rFonts w:ascii="Arial" w:eastAsia="Arial" w:hAnsi="Arial" w:cs="Arial"/>
          <w:sz w:val="24"/>
          <w:szCs w:val="24"/>
        </w:rPr>
        <w:t>e</w:t>
      </w:r>
      <w:r w:rsidRPr="00640F33">
        <w:rPr>
          <w:rFonts w:ascii="Arial" w:eastAsia="Arial" w:hAnsi="Arial" w:cs="Arial"/>
          <w:sz w:val="24"/>
          <w:szCs w:val="24"/>
        </w:rPr>
        <w:t>n</w:t>
      </w:r>
      <w:r w:rsidRPr="007723C0">
        <w:rPr>
          <w:rFonts w:ascii="Arial" w:eastAsia="Arial" w:hAnsi="Arial" w:cs="Arial"/>
          <w:sz w:val="24"/>
          <w:szCs w:val="24"/>
        </w:rPr>
        <w:t>t</w:t>
      </w:r>
      <w:r w:rsidRPr="00640F33">
        <w:rPr>
          <w:rFonts w:ascii="Arial" w:eastAsia="Arial" w:hAnsi="Arial" w:cs="Arial"/>
          <w:sz w:val="24"/>
          <w:szCs w:val="24"/>
        </w:rPr>
        <w:t xml:space="preserve"> o</w:t>
      </w:r>
      <w:r w:rsidRPr="007723C0">
        <w:rPr>
          <w:rFonts w:ascii="Arial" w:eastAsia="Arial" w:hAnsi="Arial" w:cs="Arial"/>
          <w:sz w:val="24"/>
          <w:szCs w:val="24"/>
        </w:rPr>
        <w:t>f</w:t>
      </w:r>
      <w:r w:rsidRPr="00640F33">
        <w:rPr>
          <w:rFonts w:ascii="Arial" w:eastAsia="Arial" w:hAnsi="Arial" w:cs="Arial"/>
          <w:sz w:val="24"/>
          <w:szCs w:val="24"/>
        </w:rPr>
        <w:t xml:space="preserve"> EO</w:t>
      </w:r>
      <w:r w:rsidRPr="007723C0">
        <w:rPr>
          <w:rFonts w:ascii="Arial" w:eastAsia="Arial" w:hAnsi="Arial" w:cs="Arial"/>
          <w:sz w:val="24"/>
          <w:szCs w:val="24"/>
        </w:rPr>
        <w:t>I</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p</w:t>
      </w:r>
      <w:r w:rsidRPr="007723C0">
        <w:rPr>
          <w:rFonts w:ascii="Arial" w:eastAsia="Arial" w:hAnsi="Arial" w:cs="Arial"/>
          <w:sz w:val="24"/>
          <w:szCs w:val="24"/>
        </w:rPr>
        <w:t>p</w:t>
      </w:r>
      <w:r w:rsidRPr="00640F33">
        <w:rPr>
          <w:rFonts w:ascii="Arial" w:eastAsia="Arial" w:hAnsi="Arial" w:cs="Arial"/>
          <w:sz w:val="24"/>
          <w:szCs w:val="24"/>
        </w:rPr>
        <w:t>li</w:t>
      </w:r>
      <w:r w:rsidRPr="007723C0">
        <w:rPr>
          <w:rFonts w:ascii="Arial" w:eastAsia="Arial" w:hAnsi="Arial" w:cs="Arial"/>
          <w:sz w:val="24"/>
          <w:szCs w:val="24"/>
        </w:rPr>
        <w:t>cati</w:t>
      </w:r>
      <w:r w:rsidRPr="00640F33">
        <w:rPr>
          <w:rFonts w:ascii="Arial" w:eastAsia="Arial" w:hAnsi="Arial" w:cs="Arial"/>
          <w:sz w:val="24"/>
          <w:szCs w:val="24"/>
        </w:rPr>
        <w:t>o</w:t>
      </w:r>
      <w:r w:rsidRPr="007723C0">
        <w:rPr>
          <w:rFonts w:ascii="Arial" w:eastAsia="Arial" w:hAnsi="Arial" w:cs="Arial"/>
          <w:sz w:val="24"/>
          <w:szCs w:val="24"/>
        </w:rPr>
        <w:t>ns,</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l</w:t>
      </w:r>
      <w:r w:rsidRPr="007723C0">
        <w:rPr>
          <w:rFonts w:ascii="Arial" w:eastAsia="Arial" w:hAnsi="Arial" w:cs="Arial"/>
          <w:sz w:val="24"/>
          <w:szCs w:val="24"/>
        </w:rPr>
        <w:t>l</w:t>
      </w:r>
      <w:r w:rsidRPr="00640F33">
        <w:rPr>
          <w:rFonts w:ascii="Arial" w:eastAsia="Arial" w:hAnsi="Arial" w:cs="Arial"/>
          <w:sz w:val="24"/>
          <w:szCs w:val="24"/>
        </w:rPr>
        <w:t xml:space="preserve"> i</w:t>
      </w:r>
      <w:r w:rsidRPr="007723C0">
        <w:rPr>
          <w:rFonts w:ascii="Arial" w:eastAsia="Arial" w:hAnsi="Arial" w:cs="Arial"/>
          <w:sz w:val="24"/>
          <w:szCs w:val="24"/>
        </w:rPr>
        <w:t>nfo</w:t>
      </w:r>
      <w:r w:rsidRPr="00640F33">
        <w:rPr>
          <w:rFonts w:ascii="Arial" w:eastAsia="Arial" w:hAnsi="Arial" w:cs="Arial"/>
          <w:sz w:val="24"/>
          <w:szCs w:val="24"/>
        </w:rPr>
        <w:t>rmati</w:t>
      </w:r>
      <w:r w:rsidRPr="007723C0">
        <w:rPr>
          <w:rFonts w:ascii="Arial" w:eastAsia="Arial" w:hAnsi="Arial" w:cs="Arial"/>
          <w:sz w:val="24"/>
          <w:szCs w:val="24"/>
        </w:rPr>
        <w:t>on</w:t>
      </w:r>
      <w:r w:rsidRPr="00640F33">
        <w:rPr>
          <w:rFonts w:ascii="Arial" w:eastAsia="Arial" w:hAnsi="Arial" w:cs="Arial"/>
          <w:sz w:val="24"/>
          <w:szCs w:val="24"/>
        </w:rPr>
        <w:t xml:space="preserve"> r</w:t>
      </w:r>
      <w:r w:rsidRPr="007723C0">
        <w:rPr>
          <w:rFonts w:ascii="Arial" w:eastAsia="Arial" w:hAnsi="Arial" w:cs="Arial"/>
          <w:sz w:val="24"/>
          <w:szCs w:val="24"/>
        </w:rPr>
        <w:t>e</w:t>
      </w:r>
      <w:r w:rsidRPr="00640F33">
        <w:rPr>
          <w:rFonts w:ascii="Arial" w:eastAsia="Arial" w:hAnsi="Arial" w:cs="Arial"/>
          <w:sz w:val="24"/>
          <w:szCs w:val="24"/>
        </w:rPr>
        <w:t>q</w:t>
      </w:r>
      <w:r w:rsidRPr="007723C0">
        <w:rPr>
          <w:rFonts w:ascii="Arial" w:eastAsia="Arial" w:hAnsi="Arial" w:cs="Arial"/>
          <w:sz w:val="24"/>
          <w:szCs w:val="24"/>
        </w:rPr>
        <w:t>u</w:t>
      </w:r>
      <w:r w:rsidRPr="00640F33">
        <w:rPr>
          <w:rFonts w:ascii="Arial" w:eastAsia="Arial" w:hAnsi="Arial" w:cs="Arial"/>
          <w:sz w:val="24"/>
          <w:szCs w:val="24"/>
        </w:rPr>
        <w:t>est</w:t>
      </w:r>
      <w:r w:rsidRPr="007723C0">
        <w:rPr>
          <w:rFonts w:ascii="Arial" w:eastAsia="Arial" w:hAnsi="Arial" w:cs="Arial"/>
          <w:sz w:val="24"/>
          <w:szCs w:val="24"/>
        </w:rPr>
        <w:t>ed</w:t>
      </w:r>
      <w:r w:rsidRPr="00640F33">
        <w:rPr>
          <w:rFonts w:ascii="Arial" w:eastAsia="Arial" w:hAnsi="Arial" w:cs="Arial"/>
          <w:sz w:val="24"/>
          <w:szCs w:val="24"/>
        </w:rPr>
        <w:t xml:space="preserve"> i</w:t>
      </w:r>
      <w:r w:rsidRPr="007723C0">
        <w:rPr>
          <w:rFonts w:ascii="Arial" w:eastAsia="Arial" w:hAnsi="Arial" w:cs="Arial"/>
          <w:sz w:val="24"/>
          <w:szCs w:val="24"/>
        </w:rPr>
        <w:t>n</w:t>
      </w:r>
      <w:r w:rsidRPr="00640F33">
        <w:rPr>
          <w:rFonts w:ascii="Arial" w:eastAsia="Arial" w:hAnsi="Arial" w:cs="Arial"/>
          <w:sz w:val="24"/>
          <w:szCs w:val="24"/>
        </w:rPr>
        <w:t xml:space="preserve"> t</w:t>
      </w:r>
      <w:r w:rsidRPr="007723C0">
        <w:rPr>
          <w:rFonts w:ascii="Arial" w:eastAsia="Arial" w:hAnsi="Arial" w:cs="Arial"/>
          <w:sz w:val="24"/>
          <w:szCs w:val="24"/>
        </w:rPr>
        <w:t>h</w:t>
      </w:r>
      <w:r w:rsidRPr="00640F33">
        <w:rPr>
          <w:rFonts w:ascii="Arial" w:eastAsia="Arial" w:hAnsi="Arial" w:cs="Arial"/>
          <w:sz w:val="24"/>
          <w:szCs w:val="24"/>
        </w:rPr>
        <w:t>i</w:t>
      </w:r>
      <w:r w:rsidRPr="007723C0">
        <w:rPr>
          <w:rFonts w:ascii="Arial" w:eastAsia="Arial" w:hAnsi="Arial" w:cs="Arial"/>
          <w:sz w:val="24"/>
          <w:szCs w:val="24"/>
        </w:rPr>
        <w:t>s</w:t>
      </w:r>
      <w:r w:rsidRPr="00640F33">
        <w:rPr>
          <w:rFonts w:ascii="Arial" w:eastAsia="Arial" w:hAnsi="Arial" w:cs="Arial"/>
          <w:sz w:val="24"/>
          <w:szCs w:val="24"/>
        </w:rPr>
        <w:t xml:space="preserve"> EOI</w:t>
      </w:r>
      <w:r w:rsidRPr="007723C0">
        <w:rPr>
          <w:rFonts w:ascii="Arial" w:eastAsia="Arial" w:hAnsi="Arial" w:cs="Arial"/>
          <w:sz w:val="24"/>
          <w:szCs w:val="24"/>
        </w:rPr>
        <w:t>,</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d</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y</w:t>
      </w:r>
      <w:r w:rsidRPr="00640F33">
        <w:rPr>
          <w:rFonts w:ascii="Arial" w:eastAsia="Arial" w:hAnsi="Arial" w:cs="Arial"/>
          <w:sz w:val="24"/>
          <w:szCs w:val="24"/>
        </w:rPr>
        <w:t xml:space="preserve"> r</w:t>
      </w:r>
      <w:r w:rsidRPr="007723C0">
        <w:rPr>
          <w:rFonts w:ascii="Arial" w:eastAsia="Arial" w:hAnsi="Arial" w:cs="Arial"/>
          <w:sz w:val="24"/>
          <w:szCs w:val="24"/>
        </w:rPr>
        <w:t>e</w:t>
      </w:r>
      <w:r w:rsidRPr="00640F33">
        <w:rPr>
          <w:rFonts w:ascii="Arial" w:eastAsia="Arial" w:hAnsi="Arial" w:cs="Arial"/>
          <w:sz w:val="24"/>
          <w:szCs w:val="24"/>
        </w:rPr>
        <w:t>l</w:t>
      </w:r>
      <w:r w:rsidRPr="007723C0">
        <w:rPr>
          <w:rFonts w:ascii="Arial" w:eastAsia="Arial" w:hAnsi="Arial" w:cs="Arial"/>
          <w:sz w:val="24"/>
          <w:szCs w:val="24"/>
        </w:rPr>
        <w:t>ev</w:t>
      </w:r>
      <w:r w:rsidRPr="00640F33">
        <w:rPr>
          <w:rFonts w:ascii="Arial" w:eastAsia="Arial" w:hAnsi="Arial" w:cs="Arial"/>
          <w:sz w:val="24"/>
          <w:szCs w:val="24"/>
        </w:rPr>
        <w:t>a</w:t>
      </w:r>
      <w:r w:rsidRPr="007723C0">
        <w:rPr>
          <w:rFonts w:ascii="Arial" w:eastAsia="Arial" w:hAnsi="Arial" w:cs="Arial"/>
          <w:sz w:val="24"/>
          <w:szCs w:val="24"/>
        </w:rPr>
        <w:t>nt a</w:t>
      </w:r>
      <w:r w:rsidRPr="00640F33">
        <w:rPr>
          <w:rFonts w:ascii="Arial" w:eastAsia="Arial" w:hAnsi="Arial" w:cs="Arial"/>
          <w:sz w:val="24"/>
          <w:szCs w:val="24"/>
        </w:rPr>
        <w:t>d</w:t>
      </w:r>
      <w:r w:rsidRPr="007723C0">
        <w:rPr>
          <w:rFonts w:ascii="Arial" w:eastAsia="Arial" w:hAnsi="Arial" w:cs="Arial"/>
          <w:sz w:val="24"/>
          <w:szCs w:val="24"/>
        </w:rPr>
        <w:t>d</w:t>
      </w:r>
      <w:r w:rsidRPr="00640F33">
        <w:rPr>
          <w:rFonts w:ascii="Arial" w:eastAsia="Arial" w:hAnsi="Arial" w:cs="Arial"/>
          <w:sz w:val="24"/>
          <w:szCs w:val="24"/>
        </w:rPr>
        <w:t>iti</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al</w:t>
      </w:r>
      <w:r w:rsidRPr="00640F33">
        <w:rPr>
          <w:rFonts w:ascii="Arial" w:eastAsia="Arial" w:hAnsi="Arial" w:cs="Arial"/>
          <w:sz w:val="24"/>
          <w:szCs w:val="24"/>
        </w:rPr>
        <w:t xml:space="preserve"> i</w:t>
      </w:r>
      <w:r w:rsidRPr="007723C0">
        <w:rPr>
          <w:rFonts w:ascii="Arial" w:eastAsia="Arial" w:hAnsi="Arial" w:cs="Arial"/>
          <w:sz w:val="24"/>
          <w:szCs w:val="24"/>
        </w:rPr>
        <w:t>nfo</w:t>
      </w:r>
      <w:r w:rsidRPr="00640F33">
        <w:rPr>
          <w:rFonts w:ascii="Arial" w:eastAsia="Arial" w:hAnsi="Arial" w:cs="Arial"/>
          <w:sz w:val="24"/>
          <w:szCs w:val="24"/>
        </w:rPr>
        <w:t>rm</w:t>
      </w:r>
      <w:r w:rsidRPr="007723C0">
        <w:rPr>
          <w:rFonts w:ascii="Arial" w:eastAsia="Arial" w:hAnsi="Arial" w:cs="Arial"/>
          <w:sz w:val="24"/>
          <w:szCs w:val="24"/>
        </w:rPr>
        <w:t>a</w:t>
      </w:r>
      <w:r w:rsidRPr="00640F33">
        <w:rPr>
          <w:rFonts w:ascii="Arial" w:eastAsia="Arial" w:hAnsi="Arial" w:cs="Arial"/>
          <w:sz w:val="24"/>
          <w:szCs w:val="24"/>
        </w:rPr>
        <w:t>ti</w:t>
      </w:r>
      <w:r w:rsidRPr="007723C0">
        <w:rPr>
          <w:rFonts w:ascii="Arial" w:eastAsia="Arial" w:hAnsi="Arial" w:cs="Arial"/>
          <w:sz w:val="24"/>
          <w:szCs w:val="24"/>
        </w:rPr>
        <w:t>on</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v</w:t>
      </w:r>
      <w:r w:rsidRPr="007723C0">
        <w:rPr>
          <w:rFonts w:ascii="Arial" w:eastAsia="Arial" w:hAnsi="Arial" w:cs="Arial"/>
          <w:sz w:val="24"/>
          <w:szCs w:val="24"/>
        </w:rPr>
        <w:t>a</w:t>
      </w:r>
      <w:r w:rsidRPr="00640F33">
        <w:rPr>
          <w:rFonts w:ascii="Arial" w:eastAsia="Arial" w:hAnsi="Arial" w:cs="Arial"/>
          <w:sz w:val="24"/>
          <w:szCs w:val="24"/>
        </w:rPr>
        <w:t>il</w:t>
      </w:r>
      <w:r w:rsidRPr="007723C0">
        <w:rPr>
          <w:rFonts w:ascii="Arial" w:eastAsia="Arial" w:hAnsi="Arial" w:cs="Arial"/>
          <w:sz w:val="24"/>
          <w:szCs w:val="24"/>
        </w:rPr>
        <w:t>a</w:t>
      </w:r>
      <w:r w:rsidRPr="00640F33">
        <w:rPr>
          <w:rFonts w:ascii="Arial" w:eastAsia="Arial" w:hAnsi="Arial" w:cs="Arial"/>
          <w:sz w:val="24"/>
          <w:szCs w:val="24"/>
        </w:rPr>
        <w:t>bl</w:t>
      </w:r>
      <w:r w:rsidRPr="007723C0">
        <w:rPr>
          <w:rFonts w:ascii="Arial" w:eastAsia="Arial" w:hAnsi="Arial" w:cs="Arial"/>
          <w:sz w:val="24"/>
          <w:szCs w:val="24"/>
        </w:rPr>
        <w:t>e</w:t>
      </w:r>
      <w:r w:rsidRPr="00640F33">
        <w:rPr>
          <w:rFonts w:ascii="Arial" w:eastAsia="Arial" w:hAnsi="Arial" w:cs="Arial"/>
          <w:sz w:val="24"/>
          <w:szCs w:val="24"/>
        </w:rPr>
        <w:t xml:space="preserve"> t</w:t>
      </w:r>
      <w:r w:rsidRPr="007723C0">
        <w:rPr>
          <w:rFonts w:ascii="Arial" w:eastAsia="Arial" w:hAnsi="Arial" w:cs="Arial"/>
          <w:sz w:val="24"/>
          <w:szCs w:val="24"/>
        </w:rPr>
        <w:t>o</w:t>
      </w:r>
      <w:r w:rsidRPr="00640F33">
        <w:rPr>
          <w:rFonts w:ascii="Arial" w:eastAsia="Arial" w:hAnsi="Arial" w:cs="Arial"/>
          <w:sz w:val="24"/>
          <w:szCs w:val="24"/>
        </w:rPr>
        <w:t xml:space="preserve"> t</w:t>
      </w:r>
      <w:r w:rsidRPr="007723C0">
        <w:rPr>
          <w:rFonts w:ascii="Arial" w:eastAsia="Arial" w:hAnsi="Arial" w:cs="Arial"/>
          <w:sz w:val="24"/>
          <w:szCs w:val="24"/>
        </w:rPr>
        <w:t xml:space="preserve">he </w:t>
      </w:r>
      <w:r w:rsidRPr="00640F33">
        <w:rPr>
          <w:rFonts w:ascii="Arial" w:eastAsia="Arial" w:hAnsi="Arial" w:cs="Arial"/>
          <w:sz w:val="24"/>
          <w:szCs w:val="24"/>
        </w:rPr>
        <w:t>S</w:t>
      </w:r>
      <w:r w:rsidRPr="007723C0">
        <w:rPr>
          <w:rFonts w:ascii="Arial" w:eastAsia="Arial" w:hAnsi="Arial" w:cs="Arial"/>
          <w:sz w:val="24"/>
          <w:szCs w:val="24"/>
        </w:rPr>
        <w:t>h</w:t>
      </w:r>
      <w:r w:rsidRPr="00640F33">
        <w:rPr>
          <w:rFonts w:ascii="Arial" w:eastAsia="Arial" w:hAnsi="Arial" w:cs="Arial"/>
          <w:sz w:val="24"/>
          <w:szCs w:val="24"/>
        </w:rPr>
        <w:t>ir</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of</w:t>
      </w:r>
      <w:r w:rsidRPr="00640F33">
        <w:rPr>
          <w:rFonts w:ascii="Arial" w:eastAsia="Arial" w:hAnsi="Arial" w:cs="Arial"/>
          <w:sz w:val="24"/>
          <w:szCs w:val="24"/>
        </w:rPr>
        <w:t xml:space="preserve"> </w:t>
      </w:r>
      <w:r w:rsidR="00115D4A" w:rsidRPr="00640F33">
        <w:rPr>
          <w:rFonts w:ascii="Arial" w:eastAsia="Arial" w:hAnsi="Arial" w:cs="Arial"/>
          <w:sz w:val="24"/>
          <w:szCs w:val="24"/>
        </w:rPr>
        <w:t>Nannup</w:t>
      </w:r>
      <w:r w:rsidRPr="00640F33">
        <w:rPr>
          <w:rFonts w:ascii="Arial" w:eastAsia="Arial" w:hAnsi="Arial" w:cs="Arial"/>
          <w:sz w:val="24"/>
          <w:szCs w:val="24"/>
        </w:rPr>
        <w:t xml:space="preserve"> ar</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prov</w:t>
      </w:r>
      <w:r w:rsidRPr="00640F33">
        <w:rPr>
          <w:rFonts w:ascii="Arial" w:eastAsia="Arial" w:hAnsi="Arial" w:cs="Arial"/>
          <w:sz w:val="24"/>
          <w:szCs w:val="24"/>
        </w:rPr>
        <w:t>i</w:t>
      </w:r>
      <w:r w:rsidRPr="007723C0">
        <w:rPr>
          <w:rFonts w:ascii="Arial" w:eastAsia="Arial" w:hAnsi="Arial" w:cs="Arial"/>
          <w:sz w:val="24"/>
          <w:szCs w:val="24"/>
        </w:rPr>
        <w:t>d</w:t>
      </w:r>
      <w:r w:rsidRPr="00640F33">
        <w:rPr>
          <w:rFonts w:ascii="Arial" w:eastAsia="Arial" w:hAnsi="Arial" w:cs="Arial"/>
          <w:sz w:val="24"/>
          <w:szCs w:val="24"/>
        </w:rPr>
        <w:t>e</w:t>
      </w:r>
      <w:r w:rsidRPr="007723C0">
        <w:rPr>
          <w:rFonts w:ascii="Arial" w:eastAsia="Arial" w:hAnsi="Arial" w:cs="Arial"/>
          <w:sz w:val="24"/>
          <w:szCs w:val="24"/>
        </w:rPr>
        <w:t>d</w:t>
      </w:r>
      <w:r w:rsidRPr="00640F33">
        <w:rPr>
          <w:rFonts w:ascii="Arial" w:eastAsia="Arial" w:hAnsi="Arial" w:cs="Arial"/>
          <w:sz w:val="24"/>
          <w:szCs w:val="24"/>
        </w:rPr>
        <w:t xml:space="preserve"> </w:t>
      </w:r>
      <w:r w:rsidRPr="007723C0">
        <w:rPr>
          <w:rFonts w:ascii="Arial" w:eastAsia="Arial" w:hAnsi="Arial" w:cs="Arial"/>
          <w:sz w:val="24"/>
          <w:szCs w:val="24"/>
        </w:rPr>
        <w:t>by</w:t>
      </w:r>
      <w:r w:rsidRPr="00640F33">
        <w:rPr>
          <w:rFonts w:ascii="Arial" w:eastAsia="Arial" w:hAnsi="Arial" w:cs="Arial"/>
          <w:sz w:val="24"/>
          <w:szCs w:val="24"/>
        </w:rPr>
        <w:t xml:space="preserve"> pr</w:t>
      </w:r>
      <w:r w:rsidRPr="007723C0">
        <w:rPr>
          <w:rFonts w:ascii="Arial" w:eastAsia="Arial" w:hAnsi="Arial" w:cs="Arial"/>
          <w:sz w:val="24"/>
          <w:szCs w:val="24"/>
        </w:rPr>
        <w:t>o</w:t>
      </w:r>
      <w:r w:rsidRPr="00640F33">
        <w:rPr>
          <w:rFonts w:ascii="Arial" w:eastAsia="Arial" w:hAnsi="Arial" w:cs="Arial"/>
          <w:sz w:val="24"/>
          <w:szCs w:val="24"/>
        </w:rPr>
        <w:t>p</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e</w:t>
      </w:r>
      <w:r w:rsidRPr="00640F33">
        <w:rPr>
          <w:rFonts w:ascii="Arial" w:eastAsia="Arial" w:hAnsi="Arial" w:cs="Arial"/>
          <w:sz w:val="24"/>
          <w:szCs w:val="24"/>
        </w:rPr>
        <w:t>nt</w:t>
      </w:r>
      <w:r w:rsidRPr="007723C0">
        <w:rPr>
          <w:rFonts w:ascii="Arial" w:eastAsia="Arial" w:hAnsi="Arial" w:cs="Arial"/>
          <w:sz w:val="24"/>
          <w:szCs w:val="24"/>
        </w:rPr>
        <w:t>s</w:t>
      </w:r>
      <w:r w:rsidRPr="00640F33">
        <w:rPr>
          <w:rFonts w:ascii="Arial" w:eastAsia="Arial" w:hAnsi="Arial" w:cs="Arial"/>
          <w:sz w:val="24"/>
          <w:szCs w:val="24"/>
        </w:rPr>
        <w:t xml:space="preserve"> i</w:t>
      </w:r>
      <w:r w:rsidRPr="007723C0">
        <w:rPr>
          <w:rFonts w:ascii="Arial" w:eastAsia="Arial" w:hAnsi="Arial" w:cs="Arial"/>
          <w:sz w:val="24"/>
          <w:szCs w:val="24"/>
        </w:rPr>
        <w:t xml:space="preserve">n </w:t>
      </w:r>
      <w:r w:rsidRPr="00640F33">
        <w:rPr>
          <w:rFonts w:ascii="Arial" w:eastAsia="Arial" w:hAnsi="Arial" w:cs="Arial"/>
          <w:sz w:val="24"/>
          <w:szCs w:val="24"/>
        </w:rPr>
        <w:t>r</w:t>
      </w:r>
      <w:r w:rsidRPr="007723C0">
        <w:rPr>
          <w:rFonts w:ascii="Arial" w:eastAsia="Arial" w:hAnsi="Arial" w:cs="Arial"/>
          <w:sz w:val="24"/>
          <w:szCs w:val="24"/>
        </w:rPr>
        <w:t>es</w:t>
      </w:r>
      <w:r w:rsidRPr="00640F33">
        <w:rPr>
          <w:rFonts w:ascii="Arial" w:eastAsia="Arial" w:hAnsi="Arial" w:cs="Arial"/>
          <w:sz w:val="24"/>
          <w:szCs w:val="24"/>
        </w:rPr>
        <w:t>p</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se</w:t>
      </w:r>
      <w:r w:rsidRPr="00640F33">
        <w:rPr>
          <w:rFonts w:ascii="Arial" w:eastAsia="Arial" w:hAnsi="Arial" w:cs="Arial"/>
          <w:sz w:val="24"/>
          <w:szCs w:val="24"/>
        </w:rPr>
        <w:t xml:space="preserve"> t</w:t>
      </w:r>
      <w:r w:rsidRPr="007723C0">
        <w:rPr>
          <w:rFonts w:ascii="Arial" w:eastAsia="Arial" w:hAnsi="Arial" w:cs="Arial"/>
          <w:sz w:val="24"/>
          <w:szCs w:val="24"/>
        </w:rPr>
        <w:t>o</w:t>
      </w:r>
      <w:r w:rsidRPr="00640F33">
        <w:rPr>
          <w:rFonts w:ascii="Arial" w:eastAsia="Arial" w:hAnsi="Arial" w:cs="Arial"/>
          <w:sz w:val="24"/>
          <w:szCs w:val="24"/>
        </w:rPr>
        <w:t xml:space="preserve"> t</w:t>
      </w:r>
      <w:r w:rsidRPr="007723C0">
        <w:rPr>
          <w:rFonts w:ascii="Arial" w:eastAsia="Arial" w:hAnsi="Arial" w:cs="Arial"/>
          <w:sz w:val="24"/>
          <w:szCs w:val="24"/>
        </w:rPr>
        <w:t>h</w:t>
      </w:r>
      <w:r w:rsidRPr="00640F33">
        <w:rPr>
          <w:rFonts w:ascii="Arial" w:eastAsia="Arial" w:hAnsi="Arial" w:cs="Arial"/>
          <w:sz w:val="24"/>
          <w:szCs w:val="24"/>
        </w:rPr>
        <w:t>i</w:t>
      </w:r>
      <w:r w:rsidRPr="007723C0">
        <w:rPr>
          <w:rFonts w:ascii="Arial" w:eastAsia="Arial" w:hAnsi="Arial" w:cs="Arial"/>
          <w:sz w:val="24"/>
          <w:szCs w:val="24"/>
        </w:rPr>
        <w:t>s</w:t>
      </w:r>
      <w:r w:rsidRPr="00640F33">
        <w:rPr>
          <w:rFonts w:ascii="Arial" w:eastAsia="Arial" w:hAnsi="Arial" w:cs="Arial"/>
          <w:sz w:val="24"/>
          <w:szCs w:val="24"/>
        </w:rPr>
        <w:t xml:space="preserve"> EOI</w:t>
      </w:r>
      <w:r w:rsidRPr="007723C0">
        <w:rPr>
          <w:rFonts w:ascii="Arial" w:eastAsia="Arial" w:hAnsi="Arial" w:cs="Arial"/>
          <w:sz w:val="24"/>
          <w:szCs w:val="24"/>
        </w:rPr>
        <w:t xml:space="preserve">, </w:t>
      </w:r>
      <w:r w:rsidRPr="00640F33">
        <w:rPr>
          <w:rFonts w:ascii="Arial" w:eastAsia="Arial" w:hAnsi="Arial" w:cs="Arial"/>
          <w:sz w:val="24"/>
          <w:szCs w:val="24"/>
        </w:rPr>
        <w:t>ma</w:t>
      </w:r>
      <w:r w:rsidRPr="007723C0">
        <w:rPr>
          <w:rFonts w:ascii="Arial" w:eastAsia="Arial" w:hAnsi="Arial" w:cs="Arial"/>
          <w:sz w:val="24"/>
          <w:szCs w:val="24"/>
        </w:rPr>
        <w:t>y</w:t>
      </w:r>
      <w:r w:rsidRPr="00640F33">
        <w:rPr>
          <w:rFonts w:ascii="Arial" w:eastAsia="Arial" w:hAnsi="Arial" w:cs="Arial"/>
          <w:sz w:val="24"/>
          <w:szCs w:val="24"/>
        </w:rPr>
        <w:t xml:space="preserve"> </w:t>
      </w:r>
      <w:r w:rsidRPr="007723C0">
        <w:rPr>
          <w:rFonts w:ascii="Arial" w:eastAsia="Arial" w:hAnsi="Arial" w:cs="Arial"/>
          <w:sz w:val="24"/>
          <w:szCs w:val="24"/>
        </w:rPr>
        <w:t>be</w:t>
      </w:r>
      <w:r w:rsidRPr="00640F33">
        <w:rPr>
          <w:rFonts w:ascii="Arial" w:eastAsia="Arial" w:hAnsi="Arial" w:cs="Arial"/>
          <w:sz w:val="24"/>
          <w:szCs w:val="24"/>
        </w:rPr>
        <w:t xml:space="preserve"> t</w:t>
      </w:r>
      <w:r w:rsidRPr="007723C0">
        <w:rPr>
          <w:rFonts w:ascii="Arial" w:eastAsia="Arial" w:hAnsi="Arial" w:cs="Arial"/>
          <w:sz w:val="24"/>
          <w:szCs w:val="24"/>
        </w:rPr>
        <w:t>ak</w:t>
      </w:r>
      <w:r w:rsidRPr="00640F33">
        <w:rPr>
          <w:rFonts w:ascii="Arial" w:eastAsia="Arial" w:hAnsi="Arial" w:cs="Arial"/>
          <w:sz w:val="24"/>
          <w:szCs w:val="24"/>
        </w:rPr>
        <w:t>e</w:t>
      </w:r>
      <w:r w:rsidRPr="007723C0">
        <w:rPr>
          <w:rFonts w:ascii="Arial" w:eastAsia="Arial" w:hAnsi="Arial" w:cs="Arial"/>
          <w:sz w:val="24"/>
          <w:szCs w:val="24"/>
        </w:rPr>
        <w:t>n</w:t>
      </w:r>
      <w:r w:rsidRPr="00640F33">
        <w:rPr>
          <w:rFonts w:ascii="Arial" w:eastAsia="Arial" w:hAnsi="Arial" w:cs="Arial"/>
          <w:sz w:val="24"/>
          <w:szCs w:val="24"/>
        </w:rPr>
        <w:t xml:space="preserve"> i</w:t>
      </w:r>
      <w:r w:rsidRPr="007723C0">
        <w:rPr>
          <w:rFonts w:ascii="Arial" w:eastAsia="Arial" w:hAnsi="Arial" w:cs="Arial"/>
          <w:sz w:val="24"/>
          <w:szCs w:val="24"/>
        </w:rPr>
        <w:t>nto</w:t>
      </w:r>
      <w:r w:rsidRPr="00640F33">
        <w:rPr>
          <w:rFonts w:ascii="Arial" w:eastAsia="Arial" w:hAnsi="Arial" w:cs="Arial"/>
          <w:sz w:val="24"/>
          <w:szCs w:val="24"/>
        </w:rPr>
        <w:t xml:space="preserve"> </w:t>
      </w:r>
      <w:r w:rsidRPr="007723C0">
        <w:rPr>
          <w:rFonts w:ascii="Arial" w:eastAsia="Arial" w:hAnsi="Arial" w:cs="Arial"/>
          <w:sz w:val="24"/>
          <w:szCs w:val="24"/>
        </w:rPr>
        <w:t>co</w:t>
      </w:r>
      <w:r w:rsidRPr="00640F33">
        <w:rPr>
          <w:rFonts w:ascii="Arial" w:eastAsia="Arial" w:hAnsi="Arial" w:cs="Arial"/>
          <w:sz w:val="24"/>
          <w:szCs w:val="24"/>
        </w:rPr>
        <w:t>n</w:t>
      </w:r>
      <w:r w:rsidRPr="007723C0">
        <w:rPr>
          <w:rFonts w:ascii="Arial" w:eastAsia="Arial" w:hAnsi="Arial" w:cs="Arial"/>
          <w:sz w:val="24"/>
          <w:szCs w:val="24"/>
        </w:rPr>
        <w:t>s</w:t>
      </w:r>
      <w:r w:rsidRPr="00640F33">
        <w:rPr>
          <w:rFonts w:ascii="Arial" w:eastAsia="Arial" w:hAnsi="Arial" w:cs="Arial"/>
          <w:sz w:val="24"/>
          <w:szCs w:val="24"/>
        </w:rPr>
        <w:t>i</w:t>
      </w:r>
      <w:r w:rsidRPr="007723C0">
        <w:rPr>
          <w:rFonts w:ascii="Arial" w:eastAsia="Arial" w:hAnsi="Arial" w:cs="Arial"/>
          <w:sz w:val="24"/>
          <w:szCs w:val="24"/>
        </w:rPr>
        <w:t>d</w:t>
      </w:r>
      <w:r w:rsidRPr="00640F33">
        <w:rPr>
          <w:rFonts w:ascii="Arial" w:eastAsia="Arial" w:hAnsi="Arial" w:cs="Arial"/>
          <w:sz w:val="24"/>
          <w:szCs w:val="24"/>
        </w:rPr>
        <w:t>erati</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w:t>
      </w:r>
    </w:p>
    <w:p w14:paraId="7ECCFAE2" w14:textId="71BB4C03" w:rsidR="001F7841" w:rsidRPr="00640F33" w:rsidRDefault="002B6209" w:rsidP="00640F33">
      <w:pPr>
        <w:rPr>
          <w:rFonts w:ascii="Arial" w:eastAsia="Arial" w:hAnsi="Arial" w:cs="Arial"/>
          <w:sz w:val="24"/>
          <w:szCs w:val="24"/>
        </w:rPr>
      </w:pPr>
      <w:r w:rsidRPr="00640F33">
        <w:rPr>
          <w:rFonts w:ascii="Arial" w:eastAsia="Arial" w:hAnsi="Arial" w:cs="Arial"/>
          <w:sz w:val="24"/>
          <w:szCs w:val="24"/>
        </w:rPr>
        <w:tab/>
      </w:r>
    </w:p>
    <w:p w14:paraId="18C1A60B" w14:textId="61E18CB3" w:rsidR="00E60365" w:rsidRDefault="006A7614" w:rsidP="00640F33">
      <w:pPr>
        <w:rPr>
          <w:rFonts w:ascii="Arial" w:eastAsia="Arial" w:hAnsi="Arial" w:cs="Arial"/>
          <w:sz w:val="24"/>
          <w:szCs w:val="24"/>
        </w:rPr>
      </w:pPr>
      <w:r w:rsidRPr="00640F33">
        <w:rPr>
          <w:rFonts w:ascii="Arial" w:eastAsia="Arial" w:hAnsi="Arial" w:cs="Arial"/>
          <w:sz w:val="24"/>
          <w:szCs w:val="24"/>
        </w:rPr>
        <w:t>A</w:t>
      </w:r>
      <w:r w:rsidRPr="007723C0">
        <w:rPr>
          <w:rFonts w:ascii="Arial" w:eastAsia="Arial" w:hAnsi="Arial" w:cs="Arial"/>
          <w:sz w:val="24"/>
          <w:szCs w:val="24"/>
        </w:rPr>
        <w:t>t</w:t>
      </w:r>
      <w:r w:rsidRPr="00640F33">
        <w:rPr>
          <w:rFonts w:ascii="Arial" w:eastAsia="Arial" w:hAnsi="Arial" w:cs="Arial"/>
          <w:sz w:val="24"/>
          <w:szCs w:val="24"/>
        </w:rPr>
        <w:t xml:space="preserve"> S</w:t>
      </w:r>
      <w:r w:rsidRPr="007723C0">
        <w:rPr>
          <w:rFonts w:ascii="Arial" w:eastAsia="Arial" w:hAnsi="Arial" w:cs="Arial"/>
          <w:sz w:val="24"/>
          <w:szCs w:val="24"/>
        </w:rPr>
        <w:t>h</w:t>
      </w:r>
      <w:r w:rsidRPr="00640F33">
        <w:rPr>
          <w:rFonts w:ascii="Arial" w:eastAsia="Arial" w:hAnsi="Arial" w:cs="Arial"/>
          <w:sz w:val="24"/>
          <w:szCs w:val="24"/>
        </w:rPr>
        <w:t>ir</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 xml:space="preserve">of </w:t>
      </w:r>
      <w:r w:rsidR="00F51692" w:rsidRPr="00640F33">
        <w:rPr>
          <w:rFonts w:ascii="Arial" w:eastAsia="Arial" w:hAnsi="Arial" w:cs="Arial"/>
          <w:sz w:val="24"/>
          <w:szCs w:val="24"/>
        </w:rPr>
        <w:t>Nannup</w:t>
      </w:r>
      <w:r w:rsidRPr="00640F33">
        <w:rPr>
          <w:rFonts w:ascii="Arial" w:eastAsia="Arial" w:hAnsi="Arial" w:cs="Arial"/>
          <w:sz w:val="24"/>
          <w:szCs w:val="24"/>
        </w:rPr>
        <w:t>’</w:t>
      </w:r>
      <w:r w:rsidRPr="007723C0">
        <w:rPr>
          <w:rFonts w:ascii="Arial" w:eastAsia="Arial" w:hAnsi="Arial" w:cs="Arial"/>
          <w:sz w:val="24"/>
          <w:szCs w:val="24"/>
        </w:rPr>
        <w:t>s</w:t>
      </w:r>
      <w:r w:rsidRPr="00640F33">
        <w:rPr>
          <w:rFonts w:ascii="Arial" w:eastAsia="Arial" w:hAnsi="Arial" w:cs="Arial"/>
          <w:sz w:val="24"/>
          <w:szCs w:val="24"/>
        </w:rPr>
        <w:t xml:space="preserve"> </w:t>
      </w:r>
      <w:r w:rsidRPr="007723C0">
        <w:rPr>
          <w:rFonts w:ascii="Arial" w:eastAsia="Arial" w:hAnsi="Arial" w:cs="Arial"/>
          <w:sz w:val="24"/>
          <w:szCs w:val="24"/>
        </w:rPr>
        <w:t>d</w:t>
      </w:r>
      <w:r w:rsidRPr="00640F33">
        <w:rPr>
          <w:rFonts w:ascii="Arial" w:eastAsia="Arial" w:hAnsi="Arial" w:cs="Arial"/>
          <w:sz w:val="24"/>
          <w:szCs w:val="24"/>
        </w:rPr>
        <w:t>i</w:t>
      </w:r>
      <w:r w:rsidRPr="007723C0">
        <w:rPr>
          <w:rFonts w:ascii="Arial" w:eastAsia="Arial" w:hAnsi="Arial" w:cs="Arial"/>
          <w:sz w:val="24"/>
          <w:szCs w:val="24"/>
        </w:rPr>
        <w:t>sc</w:t>
      </w:r>
      <w:r w:rsidRPr="00640F33">
        <w:rPr>
          <w:rFonts w:ascii="Arial" w:eastAsia="Arial" w:hAnsi="Arial" w:cs="Arial"/>
          <w:sz w:val="24"/>
          <w:szCs w:val="24"/>
        </w:rPr>
        <w:t>reti</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w:t>
      </w:r>
      <w:r w:rsidRPr="00640F33">
        <w:rPr>
          <w:rFonts w:ascii="Arial" w:eastAsia="Arial" w:hAnsi="Arial" w:cs="Arial"/>
          <w:sz w:val="24"/>
          <w:szCs w:val="24"/>
        </w:rPr>
        <w:t xml:space="preserve"> </w:t>
      </w:r>
      <w:r w:rsidRPr="007723C0">
        <w:rPr>
          <w:rFonts w:ascii="Arial" w:eastAsia="Arial" w:hAnsi="Arial" w:cs="Arial"/>
          <w:sz w:val="24"/>
          <w:szCs w:val="24"/>
        </w:rPr>
        <w:t>prop</w:t>
      </w:r>
      <w:r w:rsidRPr="00640F33">
        <w:rPr>
          <w:rFonts w:ascii="Arial" w:eastAsia="Arial" w:hAnsi="Arial" w:cs="Arial"/>
          <w:sz w:val="24"/>
          <w:szCs w:val="24"/>
        </w:rPr>
        <w:t>o</w:t>
      </w:r>
      <w:r w:rsidRPr="007723C0">
        <w:rPr>
          <w:rFonts w:ascii="Arial" w:eastAsia="Arial" w:hAnsi="Arial" w:cs="Arial"/>
          <w:sz w:val="24"/>
          <w:szCs w:val="24"/>
        </w:rPr>
        <w:t>n</w:t>
      </w:r>
      <w:r w:rsidRPr="00640F33">
        <w:rPr>
          <w:rFonts w:ascii="Arial" w:eastAsia="Arial" w:hAnsi="Arial" w:cs="Arial"/>
          <w:sz w:val="24"/>
          <w:szCs w:val="24"/>
        </w:rPr>
        <w:t>e</w:t>
      </w:r>
      <w:r w:rsidRPr="007723C0">
        <w:rPr>
          <w:rFonts w:ascii="Arial" w:eastAsia="Arial" w:hAnsi="Arial" w:cs="Arial"/>
          <w:sz w:val="24"/>
          <w:szCs w:val="24"/>
        </w:rPr>
        <w:t>n</w:t>
      </w:r>
      <w:r w:rsidRPr="00640F33">
        <w:rPr>
          <w:rFonts w:ascii="Arial" w:eastAsia="Arial" w:hAnsi="Arial" w:cs="Arial"/>
          <w:sz w:val="24"/>
          <w:szCs w:val="24"/>
        </w:rPr>
        <w:t>t</w:t>
      </w:r>
      <w:r w:rsidRPr="007723C0">
        <w:rPr>
          <w:rFonts w:ascii="Arial" w:eastAsia="Arial" w:hAnsi="Arial" w:cs="Arial"/>
          <w:sz w:val="24"/>
          <w:szCs w:val="24"/>
        </w:rPr>
        <w:t>s</w:t>
      </w:r>
      <w:r w:rsidRPr="00640F33">
        <w:rPr>
          <w:rFonts w:ascii="Arial" w:eastAsia="Arial" w:hAnsi="Arial" w:cs="Arial"/>
          <w:sz w:val="24"/>
          <w:szCs w:val="24"/>
        </w:rPr>
        <w:t xml:space="preserve"> m</w:t>
      </w:r>
      <w:r w:rsidRPr="007723C0">
        <w:rPr>
          <w:rFonts w:ascii="Arial" w:eastAsia="Arial" w:hAnsi="Arial" w:cs="Arial"/>
          <w:sz w:val="24"/>
          <w:szCs w:val="24"/>
        </w:rPr>
        <w:t>ay</w:t>
      </w:r>
      <w:r w:rsidRPr="00640F33">
        <w:rPr>
          <w:rFonts w:ascii="Arial" w:eastAsia="Arial" w:hAnsi="Arial" w:cs="Arial"/>
          <w:sz w:val="24"/>
          <w:szCs w:val="24"/>
        </w:rPr>
        <w:t xml:space="preserve"> </w:t>
      </w:r>
      <w:r w:rsidRPr="007723C0">
        <w:rPr>
          <w:rFonts w:ascii="Arial" w:eastAsia="Arial" w:hAnsi="Arial" w:cs="Arial"/>
          <w:sz w:val="24"/>
          <w:szCs w:val="24"/>
        </w:rPr>
        <w:t xml:space="preserve">be </w:t>
      </w:r>
      <w:r w:rsidRPr="00640F33">
        <w:rPr>
          <w:rFonts w:ascii="Arial" w:eastAsia="Arial" w:hAnsi="Arial" w:cs="Arial"/>
          <w:sz w:val="24"/>
          <w:szCs w:val="24"/>
        </w:rPr>
        <w:t>r</w:t>
      </w:r>
      <w:r w:rsidRPr="007723C0">
        <w:rPr>
          <w:rFonts w:ascii="Arial" w:eastAsia="Arial" w:hAnsi="Arial" w:cs="Arial"/>
          <w:sz w:val="24"/>
          <w:szCs w:val="24"/>
        </w:rPr>
        <w:t>e</w:t>
      </w:r>
      <w:r w:rsidRPr="00640F33">
        <w:rPr>
          <w:rFonts w:ascii="Arial" w:eastAsia="Arial" w:hAnsi="Arial" w:cs="Arial"/>
          <w:sz w:val="24"/>
          <w:szCs w:val="24"/>
        </w:rPr>
        <w:t>q</w:t>
      </w:r>
      <w:r w:rsidRPr="007723C0">
        <w:rPr>
          <w:rFonts w:ascii="Arial" w:eastAsia="Arial" w:hAnsi="Arial" w:cs="Arial"/>
          <w:sz w:val="24"/>
          <w:szCs w:val="24"/>
        </w:rPr>
        <w:t>u</w:t>
      </w:r>
      <w:r w:rsidRPr="00640F33">
        <w:rPr>
          <w:rFonts w:ascii="Arial" w:eastAsia="Arial" w:hAnsi="Arial" w:cs="Arial"/>
          <w:sz w:val="24"/>
          <w:szCs w:val="24"/>
        </w:rPr>
        <w:t>ir</w:t>
      </w:r>
      <w:r w:rsidRPr="007723C0">
        <w:rPr>
          <w:rFonts w:ascii="Arial" w:eastAsia="Arial" w:hAnsi="Arial" w:cs="Arial"/>
          <w:sz w:val="24"/>
          <w:szCs w:val="24"/>
        </w:rPr>
        <w:t>ed</w:t>
      </w:r>
      <w:r w:rsidRPr="00640F33">
        <w:rPr>
          <w:rFonts w:ascii="Arial" w:eastAsia="Arial" w:hAnsi="Arial" w:cs="Arial"/>
          <w:sz w:val="24"/>
          <w:szCs w:val="24"/>
        </w:rPr>
        <w:t xml:space="preserve"> t</w:t>
      </w:r>
      <w:r w:rsidRPr="007723C0">
        <w:rPr>
          <w:rFonts w:ascii="Arial" w:eastAsia="Arial" w:hAnsi="Arial" w:cs="Arial"/>
          <w:sz w:val="24"/>
          <w:szCs w:val="24"/>
        </w:rPr>
        <w:t>o</w:t>
      </w:r>
      <w:r w:rsidRPr="00640F33">
        <w:rPr>
          <w:rFonts w:ascii="Arial" w:eastAsia="Arial" w:hAnsi="Arial" w:cs="Arial"/>
          <w:sz w:val="24"/>
          <w:szCs w:val="24"/>
        </w:rPr>
        <w:t xml:space="preserve"> </w:t>
      </w:r>
      <w:r w:rsidRPr="007723C0">
        <w:rPr>
          <w:rFonts w:ascii="Arial" w:eastAsia="Arial" w:hAnsi="Arial" w:cs="Arial"/>
          <w:sz w:val="24"/>
          <w:szCs w:val="24"/>
        </w:rPr>
        <w:t>c</w:t>
      </w:r>
      <w:r w:rsidRPr="00640F33">
        <w:rPr>
          <w:rFonts w:ascii="Arial" w:eastAsia="Arial" w:hAnsi="Arial" w:cs="Arial"/>
          <w:sz w:val="24"/>
          <w:szCs w:val="24"/>
        </w:rPr>
        <w:t>l</w:t>
      </w:r>
      <w:r w:rsidRPr="007723C0">
        <w:rPr>
          <w:rFonts w:ascii="Arial" w:eastAsia="Arial" w:hAnsi="Arial" w:cs="Arial"/>
          <w:sz w:val="24"/>
          <w:szCs w:val="24"/>
        </w:rPr>
        <w:t>arify</w:t>
      </w:r>
      <w:r w:rsidRPr="00640F33">
        <w:rPr>
          <w:rFonts w:ascii="Arial" w:eastAsia="Arial" w:hAnsi="Arial" w:cs="Arial"/>
          <w:sz w:val="24"/>
          <w:szCs w:val="24"/>
        </w:rPr>
        <w:t xml:space="preserve"> t</w:t>
      </w:r>
      <w:r w:rsidRPr="007723C0">
        <w:rPr>
          <w:rFonts w:ascii="Arial" w:eastAsia="Arial" w:hAnsi="Arial" w:cs="Arial"/>
          <w:sz w:val="24"/>
          <w:szCs w:val="24"/>
        </w:rPr>
        <w:t>he</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p</w:t>
      </w:r>
      <w:r w:rsidRPr="007723C0">
        <w:rPr>
          <w:rFonts w:ascii="Arial" w:eastAsia="Arial" w:hAnsi="Arial" w:cs="Arial"/>
          <w:sz w:val="24"/>
          <w:szCs w:val="24"/>
        </w:rPr>
        <w:t>p</w:t>
      </w:r>
      <w:r w:rsidRPr="00640F33">
        <w:rPr>
          <w:rFonts w:ascii="Arial" w:eastAsia="Arial" w:hAnsi="Arial" w:cs="Arial"/>
          <w:sz w:val="24"/>
          <w:szCs w:val="24"/>
        </w:rPr>
        <w:t>li</w:t>
      </w:r>
      <w:r w:rsidRPr="007723C0">
        <w:rPr>
          <w:rFonts w:ascii="Arial" w:eastAsia="Arial" w:hAnsi="Arial" w:cs="Arial"/>
          <w:sz w:val="24"/>
          <w:szCs w:val="24"/>
        </w:rPr>
        <w:t>cati</w:t>
      </w:r>
      <w:r w:rsidRPr="00640F33">
        <w:rPr>
          <w:rFonts w:ascii="Arial" w:eastAsia="Arial" w:hAnsi="Arial" w:cs="Arial"/>
          <w:sz w:val="24"/>
          <w:szCs w:val="24"/>
        </w:rPr>
        <w:t>on</w:t>
      </w:r>
      <w:r w:rsidRPr="007723C0">
        <w:rPr>
          <w:rFonts w:ascii="Arial" w:eastAsia="Arial" w:hAnsi="Arial" w:cs="Arial"/>
          <w:sz w:val="24"/>
          <w:szCs w:val="24"/>
        </w:rPr>
        <w:t>, prov</w:t>
      </w:r>
      <w:r w:rsidRPr="00640F33">
        <w:rPr>
          <w:rFonts w:ascii="Arial" w:eastAsia="Arial" w:hAnsi="Arial" w:cs="Arial"/>
          <w:sz w:val="24"/>
          <w:szCs w:val="24"/>
        </w:rPr>
        <w:t>i</w:t>
      </w:r>
      <w:r w:rsidRPr="007723C0">
        <w:rPr>
          <w:rFonts w:ascii="Arial" w:eastAsia="Arial" w:hAnsi="Arial" w:cs="Arial"/>
          <w:sz w:val="24"/>
          <w:szCs w:val="24"/>
        </w:rPr>
        <w:t>de</w:t>
      </w:r>
      <w:r w:rsidRPr="00640F33">
        <w:rPr>
          <w:rFonts w:ascii="Arial" w:eastAsia="Arial" w:hAnsi="Arial" w:cs="Arial"/>
          <w:sz w:val="24"/>
          <w:szCs w:val="24"/>
        </w:rPr>
        <w:t xml:space="preserve"> furt</w:t>
      </w:r>
      <w:r w:rsidRPr="007723C0">
        <w:rPr>
          <w:rFonts w:ascii="Arial" w:eastAsia="Arial" w:hAnsi="Arial" w:cs="Arial"/>
          <w:sz w:val="24"/>
          <w:szCs w:val="24"/>
        </w:rPr>
        <w:t>h</w:t>
      </w:r>
      <w:r w:rsidRPr="00640F33">
        <w:rPr>
          <w:rFonts w:ascii="Arial" w:eastAsia="Arial" w:hAnsi="Arial" w:cs="Arial"/>
          <w:sz w:val="24"/>
          <w:szCs w:val="24"/>
        </w:rPr>
        <w:t>e</w:t>
      </w:r>
      <w:r w:rsidRPr="007723C0">
        <w:rPr>
          <w:rFonts w:ascii="Arial" w:eastAsia="Arial" w:hAnsi="Arial" w:cs="Arial"/>
          <w:sz w:val="24"/>
          <w:szCs w:val="24"/>
        </w:rPr>
        <w:t>r</w:t>
      </w:r>
      <w:r w:rsidRPr="00640F33">
        <w:rPr>
          <w:rFonts w:ascii="Arial" w:eastAsia="Arial" w:hAnsi="Arial" w:cs="Arial"/>
          <w:sz w:val="24"/>
          <w:szCs w:val="24"/>
        </w:rPr>
        <w:t xml:space="preserve"> i</w:t>
      </w:r>
      <w:r w:rsidRPr="007723C0">
        <w:rPr>
          <w:rFonts w:ascii="Arial" w:eastAsia="Arial" w:hAnsi="Arial" w:cs="Arial"/>
          <w:sz w:val="24"/>
          <w:szCs w:val="24"/>
        </w:rPr>
        <w:t>nf</w:t>
      </w:r>
      <w:r w:rsidRPr="00640F33">
        <w:rPr>
          <w:rFonts w:ascii="Arial" w:eastAsia="Arial" w:hAnsi="Arial" w:cs="Arial"/>
          <w:sz w:val="24"/>
          <w:szCs w:val="24"/>
        </w:rPr>
        <w:t>ormati</w:t>
      </w:r>
      <w:r w:rsidRPr="007723C0">
        <w:rPr>
          <w:rFonts w:ascii="Arial" w:eastAsia="Arial" w:hAnsi="Arial" w:cs="Arial"/>
          <w:sz w:val="24"/>
          <w:szCs w:val="24"/>
        </w:rPr>
        <w:t>on</w:t>
      </w:r>
      <w:r w:rsidRPr="00640F33">
        <w:rPr>
          <w:rFonts w:ascii="Arial" w:eastAsia="Arial" w:hAnsi="Arial" w:cs="Arial"/>
          <w:sz w:val="24"/>
          <w:szCs w:val="24"/>
        </w:rPr>
        <w:t xml:space="preserve"> </w:t>
      </w:r>
      <w:r w:rsidRPr="007723C0">
        <w:rPr>
          <w:rFonts w:ascii="Arial" w:eastAsia="Arial" w:hAnsi="Arial" w:cs="Arial"/>
          <w:sz w:val="24"/>
          <w:szCs w:val="24"/>
        </w:rPr>
        <w:t>or</w:t>
      </w:r>
      <w:r w:rsidRPr="00640F33">
        <w:rPr>
          <w:rFonts w:ascii="Arial" w:eastAsia="Arial" w:hAnsi="Arial" w:cs="Arial"/>
          <w:sz w:val="24"/>
          <w:szCs w:val="24"/>
        </w:rPr>
        <w:t xml:space="preserve"> m</w:t>
      </w:r>
      <w:r w:rsidRPr="007723C0">
        <w:rPr>
          <w:rFonts w:ascii="Arial" w:eastAsia="Arial" w:hAnsi="Arial" w:cs="Arial"/>
          <w:sz w:val="24"/>
          <w:szCs w:val="24"/>
        </w:rPr>
        <w:t>ake a</w:t>
      </w:r>
      <w:r w:rsidRPr="00640F33">
        <w:rPr>
          <w:rFonts w:ascii="Arial" w:eastAsia="Arial" w:hAnsi="Arial" w:cs="Arial"/>
          <w:sz w:val="24"/>
          <w:szCs w:val="24"/>
        </w:rPr>
        <w:t xml:space="preserve"> </w:t>
      </w:r>
      <w:r w:rsidRPr="007723C0">
        <w:rPr>
          <w:rFonts w:ascii="Arial" w:eastAsia="Arial" w:hAnsi="Arial" w:cs="Arial"/>
          <w:sz w:val="24"/>
          <w:szCs w:val="24"/>
        </w:rPr>
        <w:t>pr</w:t>
      </w:r>
      <w:r w:rsidRPr="00640F33">
        <w:rPr>
          <w:rFonts w:ascii="Arial" w:eastAsia="Arial" w:hAnsi="Arial" w:cs="Arial"/>
          <w:sz w:val="24"/>
          <w:szCs w:val="24"/>
        </w:rPr>
        <w:t>e</w:t>
      </w:r>
      <w:r w:rsidRPr="007723C0">
        <w:rPr>
          <w:rFonts w:ascii="Arial" w:eastAsia="Arial" w:hAnsi="Arial" w:cs="Arial"/>
          <w:sz w:val="24"/>
          <w:szCs w:val="24"/>
        </w:rPr>
        <w:t>se</w:t>
      </w:r>
      <w:r w:rsidRPr="00640F33">
        <w:rPr>
          <w:rFonts w:ascii="Arial" w:eastAsia="Arial" w:hAnsi="Arial" w:cs="Arial"/>
          <w:sz w:val="24"/>
          <w:szCs w:val="24"/>
        </w:rPr>
        <w:t>ntati</w:t>
      </w:r>
      <w:r w:rsidRPr="007723C0">
        <w:rPr>
          <w:rFonts w:ascii="Arial" w:eastAsia="Arial" w:hAnsi="Arial" w:cs="Arial"/>
          <w:sz w:val="24"/>
          <w:szCs w:val="24"/>
        </w:rPr>
        <w:t>on</w:t>
      </w:r>
      <w:r w:rsidRPr="00640F33">
        <w:rPr>
          <w:rFonts w:ascii="Arial" w:eastAsia="Arial" w:hAnsi="Arial" w:cs="Arial"/>
          <w:sz w:val="24"/>
          <w:szCs w:val="24"/>
        </w:rPr>
        <w:t xml:space="preserve"> t</w:t>
      </w:r>
      <w:r w:rsidRPr="007723C0">
        <w:rPr>
          <w:rFonts w:ascii="Arial" w:eastAsia="Arial" w:hAnsi="Arial" w:cs="Arial"/>
          <w:sz w:val="24"/>
          <w:szCs w:val="24"/>
        </w:rPr>
        <w:t xml:space="preserve">o </w:t>
      </w:r>
      <w:r w:rsidRPr="00640F33">
        <w:rPr>
          <w:rFonts w:ascii="Arial" w:eastAsia="Arial" w:hAnsi="Arial" w:cs="Arial"/>
          <w:sz w:val="24"/>
          <w:szCs w:val="24"/>
        </w:rPr>
        <w:t>t</w:t>
      </w:r>
      <w:r w:rsidRPr="007723C0">
        <w:rPr>
          <w:rFonts w:ascii="Arial" w:eastAsia="Arial" w:hAnsi="Arial" w:cs="Arial"/>
          <w:sz w:val="24"/>
          <w:szCs w:val="24"/>
        </w:rPr>
        <w:t>he</w:t>
      </w:r>
      <w:r w:rsidRPr="00640F33">
        <w:rPr>
          <w:rFonts w:ascii="Arial" w:eastAsia="Arial" w:hAnsi="Arial" w:cs="Arial"/>
          <w:sz w:val="24"/>
          <w:szCs w:val="24"/>
        </w:rPr>
        <w:t xml:space="preserve"> a</w:t>
      </w:r>
      <w:r w:rsidRPr="007723C0">
        <w:rPr>
          <w:rFonts w:ascii="Arial" w:eastAsia="Arial" w:hAnsi="Arial" w:cs="Arial"/>
          <w:sz w:val="24"/>
          <w:szCs w:val="24"/>
        </w:rPr>
        <w:t>sses</w:t>
      </w:r>
      <w:r w:rsidRPr="00640F33">
        <w:rPr>
          <w:rFonts w:ascii="Arial" w:eastAsia="Arial" w:hAnsi="Arial" w:cs="Arial"/>
          <w:sz w:val="24"/>
          <w:szCs w:val="24"/>
        </w:rPr>
        <w:t>sm</w:t>
      </w:r>
      <w:r w:rsidRPr="007723C0">
        <w:rPr>
          <w:rFonts w:ascii="Arial" w:eastAsia="Arial" w:hAnsi="Arial" w:cs="Arial"/>
          <w:sz w:val="24"/>
          <w:szCs w:val="24"/>
        </w:rPr>
        <w:t>e</w:t>
      </w:r>
      <w:r w:rsidRPr="00640F33">
        <w:rPr>
          <w:rFonts w:ascii="Arial" w:eastAsia="Arial" w:hAnsi="Arial" w:cs="Arial"/>
          <w:sz w:val="24"/>
          <w:szCs w:val="24"/>
        </w:rPr>
        <w:t>n</w:t>
      </w:r>
      <w:r w:rsidRPr="007723C0">
        <w:rPr>
          <w:rFonts w:ascii="Arial" w:eastAsia="Arial" w:hAnsi="Arial" w:cs="Arial"/>
          <w:sz w:val="24"/>
          <w:szCs w:val="24"/>
        </w:rPr>
        <w:t>t</w:t>
      </w:r>
      <w:r w:rsidRPr="00640F33">
        <w:rPr>
          <w:rFonts w:ascii="Arial" w:eastAsia="Arial" w:hAnsi="Arial" w:cs="Arial"/>
          <w:sz w:val="24"/>
          <w:szCs w:val="24"/>
        </w:rPr>
        <w:t xml:space="preserve"> </w:t>
      </w:r>
      <w:r w:rsidRPr="007723C0">
        <w:rPr>
          <w:rFonts w:ascii="Arial" w:eastAsia="Arial" w:hAnsi="Arial" w:cs="Arial"/>
          <w:sz w:val="24"/>
          <w:szCs w:val="24"/>
        </w:rPr>
        <w:t>p</w:t>
      </w:r>
      <w:r w:rsidRPr="00640F33">
        <w:rPr>
          <w:rFonts w:ascii="Arial" w:eastAsia="Arial" w:hAnsi="Arial" w:cs="Arial"/>
          <w:sz w:val="24"/>
          <w:szCs w:val="24"/>
        </w:rPr>
        <w:t>a</w:t>
      </w:r>
      <w:r w:rsidRPr="007723C0">
        <w:rPr>
          <w:rFonts w:ascii="Arial" w:eastAsia="Arial" w:hAnsi="Arial" w:cs="Arial"/>
          <w:sz w:val="24"/>
          <w:szCs w:val="24"/>
        </w:rPr>
        <w:t>n</w:t>
      </w:r>
      <w:r w:rsidRPr="00640F33">
        <w:rPr>
          <w:rFonts w:ascii="Arial" w:eastAsia="Arial" w:hAnsi="Arial" w:cs="Arial"/>
          <w:sz w:val="24"/>
          <w:szCs w:val="24"/>
        </w:rPr>
        <w:t>e</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of</w:t>
      </w:r>
      <w:r w:rsidRPr="00640F33">
        <w:rPr>
          <w:rFonts w:ascii="Arial" w:eastAsia="Arial" w:hAnsi="Arial" w:cs="Arial"/>
          <w:sz w:val="24"/>
          <w:szCs w:val="24"/>
        </w:rPr>
        <w:t xml:space="preserve"> inf</w:t>
      </w:r>
      <w:r w:rsidRPr="007723C0">
        <w:rPr>
          <w:rFonts w:ascii="Arial" w:eastAsia="Arial" w:hAnsi="Arial" w:cs="Arial"/>
          <w:sz w:val="24"/>
          <w:szCs w:val="24"/>
        </w:rPr>
        <w:t>o</w:t>
      </w:r>
      <w:r w:rsidRPr="00640F33">
        <w:rPr>
          <w:rFonts w:ascii="Arial" w:eastAsia="Arial" w:hAnsi="Arial" w:cs="Arial"/>
          <w:sz w:val="24"/>
          <w:szCs w:val="24"/>
        </w:rPr>
        <w:t>rm</w:t>
      </w:r>
      <w:r w:rsidRPr="007723C0">
        <w:rPr>
          <w:rFonts w:ascii="Arial" w:eastAsia="Arial" w:hAnsi="Arial" w:cs="Arial"/>
          <w:sz w:val="24"/>
          <w:szCs w:val="24"/>
        </w:rPr>
        <w:t>ati</w:t>
      </w:r>
      <w:r w:rsidRPr="00640F33">
        <w:rPr>
          <w:rFonts w:ascii="Arial" w:eastAsia="Arial" w:hAnsi="Arial" w:cs="Arial"/>
          <w:sz w:val="24"/>
          <w:szCs w:val="24"/>
        </w:rPr>
        <w:t>o</w:t>
      </w:r>
      <w:r w:rsidRPr="007723C0">
        <w:rPr>
          <w:rFonts w:ascii="Arial" w:eastAsia="Arial" w:hAnsi="Arial" w:cs="Arial"/>
          <w:sz w:val="24"/>
          <w:szCs w:val="24"/>
        </w:rPr>
        <w:t>n prov</w:t>
      </w:r>
      <w:r w:rsidRPr="00640F33">
        <w:rPr>
          <w:rFonts w:ascii="Arial" w:eastAsia="Arial" w:hAnsi="Arial" w:cs="Arial"/>
          <w:sz w:val="24"/>
          <w:szCs w:val="24"/>
        </w:rPr>
        <w:t>i</w:t>
      </w:r>
      <w:r w:rsidRPr="007723C0">
        <w:rPr>
          <w:rFonts w:ascii="Arial" w:eastAsia="Arial" w:hAnsi="Arial" w:cs="Arial"/>
          <w:sz w:val="24"/>
          <w:szCs w:val="24"/>
        </w:rPr>
        <w:t>d</w:t>
      </w:r>
      <w:r w:rsidRPr="00640F33">
        <w:rPr>
          <w:rFonts w:ascii="Arial" w:eastAsia="Arial" w:hAnsi="Arial" w:cs="Arial"/>
          <w:sz w:val="24"/>
          <w:szCs w:val="24"/>
        </w:rPr>
        <w:t>e</w:t>
      </w:r>
      <w:r w:rsidRPr="007723C0">
        <w:rPr>
          <w:rFonts w:ascii="Arial" w:eastAsia="Arial" w:hAnsi="Arial" w:cs="Arial"/>
          <w:sz w:val="24"/>
          <w:szCs w:val="24"/>
        </w:rPr>
        <w:t>d</w:t>
      </w:r>
      <w:r w:rsidRPr="00640F33">
        <w:rPr>
          <w:rFonts w:ascii="Arial" w:eastAsia="Arial" w:hAnsi="Arial" w:cs="Arial"/>
          <w:sz w:val="24"/>
          <w:szCs w:val="24"/>
        </w:rPr>
        <w:t xml:space="preserve"> i</w:t>
      </w:r>
      <w:r w:rsidRPr="007723C0">
        <w:rPr>
          <w:rFonts w:ascii="Arial" w:eastAsia="Arial" w:hAnsi="Arial" w:cs="Arial"/>
          <w:sz w:val="24"/>
          <w:szCs w:val="24"/>
        </w:rPr>
        <w:t>n</w:t>
      </w:r>
      <w:r w:rsidRPr="00640F33">
        <w:rPr>
          <w:rFonts w:ascii="Arial" w:eastAsia="Arial" w:hAnsi="Arial" w:cs="Arial"/>
          <w:sz w:val="24"/>
          <w:szCs w:val="24"/>
        </w:rPr>
        <w:t xml:space="preserve"> </w:t>
      </w:r>
      <w:r w:rsidRPr="007723C0">
        <w:rPr>
          <w:rFonts w:ascii="Arial" w:eastAsia="Arial" w:hAnsi="Arial" w:cs="Arial"/>
          <w:sz w:val="24"/>
          <w:szCs w:val="24"/>
        </w:rPr>
        <w:t>an</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p</w:t>
      </w:r>
      <w:r w:rsidRPr="007723C0">
        <w:rPr>
          <w:rFonts w:ascii="Arial" w:eastAsia="Arial" w:hAnsi="Arial" w:cs="Arial"/>
          <w:sz w:val="24"/>
          <w:szCs w:val="24"/>
        </w:rPr>
        <w:t>p</w:t>
      </w:r>
      <w:r w:rsidRPr="00640F33">
        <w:rPr>
          <w:rFonts w:ascii="Arial" w:eastAsia="Arial" w:hAnsi="Arial" w:cs="Arial"/>
          <w:sz w:val="24"/>
          <w:szCs w:val="24"/>
        </w:rPr>
        <w:t>li</w:t>
      </w:r>
      <w:r w:rsidRPr="007723C0">
        <w:rPr>
          <w:rFonts w:ascii="Arial" w:eastAsia="Arial" w:hAnsi="Arial" w:cs="Arial"/>
          <w:sz w:val="24"/>
          <w:szCs w:val="24"/>
        </w:rPr>
        <w:t>cati</w:t>
      </w:r>
      <w:r w:rsidRPr="00640F33">
        <w:rPr>
          <w:rFonts w:ascii="Arial" w:eastAsia="Arial" w:hAnsi="Arial" w:cs="Arial"/>
          <w:sz w:val="24"/>
          <w:szCs w:val="24"/>
        </w:rPr>
        <w:t>o</w:t>
      </w:r>
      <w:r w:rsidRPr="007723C0">
        <w:rPr>
          <w:rFonts w:ascii="Arial" w:eastAsia="Arial" w:hAnsi="Arial" w:cs="Arial"/>
          <w:sz w:val="24"/>
          <w:szCs w:val="24"/>
        </w:rPr>
        <w:t>n</w:t>
      </w:r>
      <w:r w:rsidRPr="00640F33">
        <w:rPr>
          <w:rFonts w:ascii="Arial" w:eastAsia="Arial" w:hAnsi="Arial" w:cs="Arial"/>
          <w:sz w:val="24"/>
          <w:szCs w:val="24"/>
        </w:rPr>
        <w:t xml:space="preserve"> </w:t>
      </w:r>
      <w:r w:rsidRPr="007723C0">
        <w:rPr>
          <w:rFonts w:ascii="Arial" w:eastAsia="Arial" w:hAnsi="Arial" w:cs="Arial"/>
          <w:sz w:val="24"/>
          <w:szCs w:val="24"/>
        </w:rPr>
        <w:t>or</w:t>
      </w:r>
      <w:r w:rsidRPr="00640F33">
        <w:rPr>
          <w:rFonts w:ascii="Arial" w:eastAsia="Arial" w:hAnsi="Arial" w:cs="Arial"/>
          <w:sz w:val="24"/>
          <w:szCs w:val="24"/>
        </w:rPr>
        <w:t xml:space="preserve"> i</w:t>
      </w:r>
      <w:r w:rsidRPr="007723C0">
        <w:rPr>
          <w:rFonts w:ascii="Arial" w:eastAsia="Arial" w:hAnsi="Arial" w:cs="Arial"/>
          <w:sz w:val="24"/>
          <w:szCs w:val="24"/>
        </w:rPr>
        <w:t>n</w:t>
      </w:r>
      <w:r w:rsidRPr="00640F33">
        <w:rPr>
          <w:rFonts w:ascii="Arial" w:eastAsia="Arial" w:hAnsi="Arial" w:cs="Arial"/>
          <w:sz w:val="24"/>
          <w:szCs w:val="24"/>
        </w:rPr>
        <w:t xml:space="preserve"> r</w:t>
      </w:r>
      <w:r w:rsidRPr="007723C0">
        <w:rPr>
          <w:rFonts w:ascii="Arial" w:eastAsia="Arial" w:hAnsi="Arial" w:cs="Arial"/>
          <w:sz w:val="24"/>
          <w:szCs w:val="24"/>
        </w:rPr>
        <w:t>e</w:t>
      </w:r>
      <w:r w:rsidRPr="00640F33">
        <w:rPr>
          <w:rFonts w:ascii="Arial" w:eastAsia="Arial" w:hAnsi="Arial" w:cs="Arial"/>
          <w:sz w:val="24"/>
          <w:szCs w:val="24"/>
        </w:rPr>
        <w:t>l</w:t>
      </w:r>
      <w:r w:rsidRPr="007723C0">
        <w:rPr>
          <w:rFonts w:ascii="Arial" w:eastAsia="Arial" w:hAnsi="Arial" w:cs="Arial"/>
          <w:sz w:val="24"/>
          <w:szCs w:val="24"/>
        </w:rPr>
        <w:t>ati</w:t>
      </w:r>
      <w:r w:rsidRPr="00640F33">
        <w:rPr>
          <w:rFonts w:ascii="Arial" w:eastAsia="Arial" w:hAnsi="Arial" w:cs="Arial"/>
          <w:sz w:val="24"/>
          <w:szCs w:val="24"/>
        </w:rPr>
        <w:t>o</w:t>
      </w:r>
      <w:r w:rsidRPr="007723C0">
        <w:rPr>
          <w:rFonts w:ascii="Arial" w:eastAsia="Arial" w:hAnsi="Arial" w:cs="Arial"/>
          <w:sz w:val="24"/>
          <w:szCs w:val="24"/>
        </w:rPr>
        <w:t xml:space="preserve">n </w:t>
      </w:r>
      <w:r w:rsidRPr="00640F33">
        <w:rPr>
          <w:rFonts w:ascii="Arial" w:eastAsia="Arial" w:hAnsi="Arial" w:cs="Arial"/>
          <w:sz w:val="24"/>
          <w:szCs w:val="24"/>
        </w:rPr>
        <w:t>t</w:t>
      </w:r>
      <w:r w:rsidRPr="007723C0">
        <w:rPr>
          <w:rFonts w:ascii="Arial" w:eastAsia="Arial" w:hAnsi="Arial" w:cs="Arial"/>
          <w:sz w:val="24"/>
          <w:szCs w:val="24"/>
        </w:rPr>
        <w:t>o</w:t>
      </w:r>
      <w:r w:rsidRPr="00640F33">
        <w:rPr>
          <w:rFonts w:ascii="Arial" w:eastAsia="Arial" w:hAnsi="Arial" w:cs="Arial"/>
          <w:sz w:val="24"/>
          <w:szCs w:val="24"/>
        </w:rPr>
        <w:t xml:space="preserve"> t</w:t>
      </w:r>
      <w:r w:rsidRPr="007723C0">
        <w:rPr>
          <w:rFonts w:ascii="Arial" w:eastAsia="Arial" w:hAnsi="Arial" w:cs="Arial"/>
          <w:sz w:val="24"/>
          <w:szCs w:val="24"/>
        </w:rPr>
        <w:t>he</w:t>
      </w:r>
      <w:r w:rsidRPr="00640F33">
        <w:rPr>
          <w:rFonts w:ascii="Arial" w:eastAsia="Arial" w:hAnsi="Arial" w:cs="Arial"/>
          <w:sz w:val="24"/>
          <w:szCs w:val="24"/>
        </w:rPr>
        <w:t xml:space="preserve"> s</w:t>
      </w:r>
      <w:r w:rsidRPr="007723C0">
        <w:rPr>
          <w:rFonts w:ascii="Arial" w:eastAsia="Arial" w:hAnsi="Arial" w:cs="Arial"/>
          <w:sz w:val="24"/>
          <w:szCs w:val="24"/>
        </w:rPr>
        <w:t>e</w:t>
      </w:r>
      <w:r w:rsidRPr="00640F33">
        <w:rPr>
          <w:rFonts w:ascii="Arial" w:eastAsia="Arial" w:hAnsi="Arial" w:cs="Arial"/>
          <w:sz w:val="24"/>
          <w:szCs w:val="24"/>
        </w:rPr>
        <w:t>l</w:t>
      </w:r>
      <w:r w:rsidRPr="007723C0">
        <w:rPr>
          <w:rFonts w:ascii="Arial" w:eastAsia="Arial" w:hAnsi="Arial" w:cs="Arial"/>
          <w:sz w:val="24"/>
          <w:szCs w:val="24"/>
        </w:rPr>
        <w:t>ecti</w:t>
      </w:r>
      <w:r w:rsidRPr="00640F33">
        <w:rPr>
          <w:rFonts w:ascii="Arial" w:eastAsia="Arial" w:hAnsi="Arial" w:cs="Arial"/>
          <w:sz w:val="24"/>
          <w:szCs w:val="24"/>
        </w:rPr>
        <w:t>o</w:t>
      </w:r>
      <w:r w:rsidRPr="007723C0">
        <w:rPr>
          <w:rFonts w:ascii="Arial" w:eastAsia="Arial" w:hAnsi="Arial" w:cs="Arial"/>
          <w:sz w:val="24"/>
          <w:szCs w:val="24"/>
        </w:rPr>
        <w:t>n</w:t>
      </w:r>
      <w:r w:rsidRPr="00640F33">
        <w:rPr>
          <w:rFonts w:ascii="Arial" w:eastAsia="Arial" w:hAnsi="Arial" w:cs="Arial"/>
          <w:sz w:val="24"/>
          <w:szCs w:val="24"/>
        </w:rPr>
        <w:t xml:space="preserve"> </w:t>
      </w:r>
      <w:r w:rsidRPr="007723C0">
        <w:rPr>
          <w:rFonts w:ascii="Arial" w:eastAsia="Arial" w:hAnsi="Arial" w:cs="Arial"/>
          <w:sz w:val="24"/>
          <w:szCs w:val="24"/>
        </w:rPr>
        <w:t>c</w:t>
      </w:r>
      <w:r w:rsidRPr="00640F33">
        <w:rPr>
          <w:rFonts w:ascii="Arial" w:eastAsia="Arial" w:hAnsi="Arial" w:cs="Arial"/>
          <w:sz w:val="24"/>
          <w:szCs w:val="24"/>
        </w:rPr>
        <w:t>riteri</w:t>
      </w:r>
      <w:r w:rsidRPr="007723C0">
        <w:rPr>
          <w:rFonts w:ascii="Arial" w:eastAsia="Arial" w:hAnsi="Arial" w:cs="Arial"/>
          <w:sz w:val="24"/>
          <w:szCs w:val="24"/>
        </w:rPr>
        <w:t>a.</w:t>
      </w:r>
      <w:r w:rsidRPr="00640F33">
        <w:rPr>
          <w:rFonts w:ascii="Arial" w:eastAsia="Arial" w:hAnsi="Arial" w:cs="Arial"/>
          <w:sz w:val="24"/>
          <w:szCs w:val="24"/>
        </w:rPr>
        <w:t xml:space="preserve"> R</w:t>
      </w:r>
      <w:r w:rsidRPr="007723C0">
        <w:rPr>
          <w:rFonts w:ascii="Arial" w:eastAsia="Arial" w:hAnsi="Arial" w:cs="Arial"/>
          <w:sz w:val="24"/>
          <w:szCs w:val="24"/>
        </w:rPr>
        <w:t>ef</w:t>
      </w:r>
      <w:r w:rsidRPr="00640F33">
        <w:rPr>
          <w:rFonts w:ascii="Arial" w:eastAsia="Arial" w:hAnsi="Arial" w:cs="Arial"/>
          <w:sz w:val="24"/>
          <w:szCs w:val="24"/>
        </w:rPr>
        <w:t>er</w:t>
      </w:r>
      <w:r w:rsidRPr="007723C0">
        <w:rPr>
          <w:rFonts w:ascii="Arial" w:eastAsia="Arial" w:hAnsi="Arial" w:cs="Arial"/>
          <w:sz w:val="24"/>
          <w:szCs w:val="24"/>
        </w:rPr>
        <w:t>e</w:t>
      </w:r>
      <w:r w:rsidRPr="00640F33">
        <w:rPr>
          <w:rFonts w:ascii="Arial" w:eastAsia="Arial" w:hAnsi="Arial" w:cs="Arial"/>
          <w:sz w:val="24"/>
          <w:szCs w:val="24"/>
        </w:rPr>
        <w:t>e</w:t>
      </w:r>
      <w:r w:rsidRPr="007723C0">
        <w:rPr>
          <w:rFonts w:ascii="Arial" w:eastAsia="Arial" w:hAnsi="Arial" w:cs="Arial"/>
          <w:sz w:val="24"/>
          <w:szCs w:val="24"/>
        </w:rPr>
        <w:t>s</w:t>
      </w:r>
      <w:r w:rsidRPr="00640F33">
        <w:rPr>
          <w:rFonts w:ascii="Arial" w:eastAsia="Arial" w:hAnsi="Arial" w:cs="Arial"/>
          <w:sz w:val="24"/>
          <w:szCs w:val="24"/>
        </w:rPr>
        <w:t xml:space="preserve"> m</w:t>
      </w:r>
      <w:r w:rsidRPr="007723C0">
        <w:rPr>
          <w:rFonts w:ascii="Arial" w:eastAsia="Arial" w:hAnsi="Arial" w:cs="Arial"/>
          <w:sz w:val="24"/>
          <w:szCs w:val="24"/>
        </w:rPr>
        <w:t>ay</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l</w:t>
      </w:r>
      <w:r w:rsidRPr="007723C0">
        <w:rPr>
          <w:rFonts w:ascii="Arial" w:eastAsia="Arial" w:hAnsi="Arial" w:cs="Arial"/>
          <w:sz w:val="24"/>
          <w:szCs w:val="24"/>
        </w:rPr>
        <w:t>so</w:t>
      </w:r>
      <w:r w:rsidRPr="00640F33">
        <w:rPr>
          <w:rFonts w:ascii="Arial" w:eastAsia="Arial" w:hAnsi="Arial" w:cs="Arial"/>
          <w:sz w:val="24"/>
          <w:szCs w:val="24"/>
        </w:rPr>
        <w:t xml:space="preserve"> </w:t>
      </w:r>
      <w:r w:rsidRPr="007723C0">
        <w:rPr>
          <w:rFonts w:ascii="Arial" w:eastAsia="Arial" w:hAnsi="Arial" w:cs="Arial"/>
          <w:sz w:val="24"/>
          <w:szCs w:val="24"/>
        </w:rPr>
        <w:t>be</w:t>
      </w:r>
      <w:r w:rsidRPr="00640F33">
        <w:rPr>
          <w:rFonts w:ascii="Arial" w:eastAsia="Arial" w:hAnsi="Arial" w:cs="Arial"/>
          <w:sz w:val="24"/>
          <w:szCs w:val="24"/>
        </w:rPr>
        <w:t xml:space="preserve"> </w:t>
      </w:r>
      <w:r w:rsidRPr="007723C0">
        <w:rPr>
          <w:rFonts w:ascii="Arial" w:eastAsia="Arial" w:hAnsi="Arial" w:cs="Arial"/>
          <w:sz w:val="24"/>
          <w:szCs w:val="24"/>
        </w:rPr>
        <w:t>co</w:t>
      </w:r>
      <w:r w:rsidRPr="00640F33">
        <w:rPr>
          <w:rFonts w:ascii="Arial" w:eastAsia="Arial" w:hAnsi="Arial" w:cs="Arial"/>
          <w:sz w:val="24"/>
          <w:szCs w:val="24"/>
        </w:rPr>
        <w:t>nt</w:t>
      </w:r>
      <w:r w:rsidRPr="007723C0">
        <w:rPr>
          <w:rFonts w:ascii="Arial" w:eastAsia="Arial" w:hAnsi="Arial" w:cs="Arial"/>
          <w:sz w:val="24"/>
          <w:szCs w:val="24"/>
        </w:rPr>
        <w:t>act</w:t>
      </w:r>
      <w:r w:rsidRPr="00640F33">
        <w:rPr>
          <w:rFonts w:ascii="Arial" w:eastAsia="Arial" w:hAnsi="Arial" w:cs="Arial"/>
          <w:sz w:val="24"/>
          <w:szCs w:val="24"/>
        </w:rPr>
        <w:t>e</w:t>
      </w:r>
      <w:r w:rsidRPr="007723C0">
        <w:rPr>
          <w:rFonts w:ascii="Arial" w:eastAsia="Arial" w:hAnsi="Arial" w:cs="Arial"/>
          <w:sz w:val="24"/>
          <w:szCs w:val="24"/>
        </w:rPr>
        <w:t>d d</w:t>
      </w:r>
      <w:r w:rsidRPr="00640F33">
        <w:rPr>
          <w:rFonts w:ascii="Arial" w:eastAsia="Arial" w:hAnsi="Arial" w:cs="Arial"/>
          <w:sz w:val="24"/>
          <w:szCs w:val="24"/>
        </w:rPr>
        <w:t>uri</w:t>
      </w:r>
      <w:r w:rsidRPr="007723C0">
        <w:rPr>
          <w:rFonts w:ascii="Arial" w:eastAsia="Arial" w:hAnsi="Arial" w:cs="Arial"/>
          <w:sz w:val="24"/>
          <w:szCs w:val="24"/>
        </w:rPr>
        <w:t xml:space="preserve">ng </w:t>
      </w:r>
      <w:r w:rsidRPr="00640F33">
        <w:rPr>
          <w:rFonts w:ascii="Arial" w:eastAsia="Arial" w:hAnsi="Arial" w:cs="Arial"/>
          <w:sz w:val="24"/>
          <w:szCs w:val="24"/>
        </w:rPr>
        <w:t>t</w:t>
      </w:r>
      <w:r w:rsidRPr="007723C0">
        <w:rPr>
          <w:rFonts w:ascii="Arial" w:eastAsia="Arial" w:hAnsi="Arial" w:cs="Arial"/>
          <w:sz w:val="24"/>
          <w:szCs w:val="24"/>
        </w:rPr>
        <w:t>he ass</w:t>
      </w:r>
      <w:r w:rsidRPr="00640F33">
        <w:rPr>
          <w:rFonts w:ascii="Arial" w:eastAsia="Arial" w:hAnsi="Arial" w:cs="Arial"/>
          <w:sz w:val="24"/>
          <w:szCs w:val="24"/>
        </w:rPr>
        <w:t>e</w:t>
      </w:r>
      <w:r w:rsidRPr="007723C0">
        <w:rPr>
          <w:rFonts w:ascii="Arial" w:eastAsia="Arial" w:hAnsi="Arial" w:cs="Arial"/>
          <w:sz w:val="24"/>
          <w:szCs w:val="24"/>
        </w:rPr>
        <w:t>s</w:t>
      </w:r>
      <w:r w:rsidRPr="00640F33">
        <w:rPr>
          <w:rFonts w:ascii="Arial" w:eastAsia="Arial" w:hAnsi="Arial" w:cs="Arial"/>
          <w:sz w:val="24"/>
          <w:szCs w:val="24"/>
        </w:rPr>
        <w:t>sm</w:t>
      </w:r>
      <w:r w:rsidRPr="007723C0">
        <w:rPr>
          <w:rFonts w:ascii="Arial" w:eastAsia="Arial" w:hAnsi="Arial" w:cs="Arial"/>
          <w:sz w:val="24"/>
          <w:szCs w:val="24"/>
        </w:rPr>
        <w:t>e</w:t>
      </w:r>
      <w:r w:rsidRPr="00640F33">
        <w:rPr>
          <w:rFonts w:ascii="Arial" w:eastAsia="Arial" w:hAnsi="Arial" w:cs="Arial"/>
          <w:sz w:val="24"/>
          <w:szCs w:val="24"/>
        </w:rPr>
        <w:t>n</w:t>
      </w:r>
      <w:r w:rsidRPr="007723C0">
        <w:rPr>
          <w:rFonts w:ascii="Arial" w:eastAsia="Arial" w:hAnsi="Arial" w:cs="Arial"/>
          <w:sz w:val="24"/>
          <w:szCs w:val="24"/>
        </w:rPr>
        <w:t>t proces</w:t>
      </w:r>
      <w:r w:rsidRPr="00640F33">
        <w:rPr>
          <w:rFonts w:ascii="Arial" w:eastAsia="Arial" w:hAnsi="Arial" w:cs="Arial"/>
          <w:sz w:val="24"/>
          <w:szCs w:val="24"/>
        </w:rPr>
        <w:t>s</w:t>
      </w:r>
      <w:r w:rsidRPr="007723C0">
        <w:rPr>
          <w:rFonts w:ascii="Arial" w:eastAsia="Arial" w:hAnsi="Arial" w:cs="Arial"/>
          <w:sz w:val="24"/>
          <w:szCs w:val="24"/>
        </w:rPr>
        <w:t>.</w:t>
      </w:r>
      <w:r w:rsidRPr="00640F33">
        <w:rPr>
          <w:rFonts w:ascii="Arial" w:eastAsia="Arial" w:hAnsi="Arial" w:cs="Arial"/>
          <w:sz w:val="24"/>
          <w:szCs w:val="24"/>
        </w:rPr>
        <w:t xml:space="preserve"> </w:t>
      </w:r>
      <w:r w:rsidRPr="007723C0">
        <w:rPr>
          <w:rFonts w:ascii="Arial" w:eastAsia="Arial" w:hAnsi="Arial" w:cs="Arial"/>
          <w:sz w:val="24"/>
          <w:szCs w:val="24"/>
        </w:rPr>
        <w:t>T</w:t>
      </w:r>
      <w:r w:rsidRPr="00640F33">
        <w:rPr>
          <w:rFonts w:ascii="Arial" w:eastAsia="Arial" w:hAnsi="Arial" w:cs="Arial"/>
          <w:sz w:val="24"/>
          <w:szCs w:val="24"/>
        </w:rPr>
        <w:t>h</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p</w:t>
      </w:r>
      <w:r w:rsidRPr="00640F33">
        <w:rPr>
          <w:rFonts w:ascii="Arial" w:eastAsia="Arial" w:hAnsi="Arial" w:cs="Arial"/>
          <w:sz w:val="24"/>
          <w:szCs w:val="24"/>
        </w:rPr>
        <w:t>a</w:t>
      </w:r>
      <w:r w:rsidRPr="007723C0">
        <w:rPr>
          <w:rFonts w:ascii="Arial" w:eastAsia="Arial" w:hAnsi="Arial" w:cs="Arial"/>
          <w:sz w:val="24"/>
          <w:szCs w:val="24"/>
        </w:rPr>
        <w:t>n</w:t>
      </w:r>
      <w:r w:rsidRPr="00640F33">
        <w:rPr>
          <w:rFonts w:ascii="Arial" w:eastAsia="Arial" w:hAnsi="Arial" w:cs="Arial"/>
          <w:sz w:val="24"/>
          <w:szCs w:val="24"/>
        </w:rPr>
        <w:t>e</w:t>
      </w:r>
      <w:r w:rsidRPr="007723C0">
        <w:rPr>
          <w:rFonts w:ascii="Arial" w:eastAsia="Arial" w:hAnsi="Arial" w:cs="Arial"/>
          <w:sz w:val="24"/>
          <w:szCs w:val="24"/>
        </w:rPr>
        <w:t>l</w:t>
      </w:r>
      <w:r w:rsidRPr="00640F33">
        <w:rPr>
          <w:rFonts w:ascii="Arial" w:eastAsia="Arial" w:hAnsi="Arial" w:cs="Arial"/>
          <w:sz w:val="24"/>
          <w:szCs w:val="24"/>
        </w:rPr>
        <w:t xml:space="preserve"> wil</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n</w:t>
      </w:r>
      <w:r w:rsidRPr="00640F33">
        <w:rPr>
          <w:rFonts w:ascii="Arial" w:eastAsia="Arial" w:hAnsi="Arial" w:cs="Arial"/>
          <w:sz w:val="24"/>
          <w:szCs w:val="24"/>
        </w:rPr>
        <w:t>o</w:t>
      </w:r>
      <w:r w:rsidRPr="007723C0">
        <w:rPr>
          <w:rFonts w:ascii="Arial" w:eastAsia="Arial" w:hAnsi="Arial" w:cs="Arial"/>
          <w:sz w:val="24"/>
          <w:szCs w:val="24"/>
        </w:rPr>
        <w:t>t</w:t>
      </w:r>
      <w:r w:rsidRPr="00640F33">
        <w:rPr>
          <w:rFonts w:ascii="Arial" w:eastAsia="Arial" w:hAnsi="Arial" w:cs="Arial"/>
          <w:sz w:val="24"/>
          <w:szCs w:val="24"/>
        </w:rPr>
        <w:t xml:space="preserve"> </w:t>
      </w:r>
      <w:r w:rsidRPr="007723C0">
        <w:rPr>
          <w:rFonts w:ascii="Arial" w:eastAsia="Arial" w:hAnsi="Arial" w:cs="Arial"/>
          <w:sz w:val="24"/>
          <w:szCs w:val="24"/>
        </w:rPr>
        <w:t>ask</w:t>
      </w:r>
      <w:r w:rsidRPr="00640F33">
        <w:rPr>
          <w:rFonts w:ascii="Arial" w:eastAsia="Arial" w:hAnsi="Arial" w:cs="Arial"/>
          <w:sz w:val="24"/>
          <w:szCs w:val="24"/>
        </w:rPr>
        <w:t xml:space="preserve"> fo</w:t>
      </w:r>
      <w:r w:rsidRPr="007723C0">
        <w:rPr>
          <w:rFonts w:ascii="Arial" w:eastAsia="Arial" w:hAnsi="Arial" w:cs="Arial"/>
          <w:sz w:val="24"/>
          <w:szCs w:val="24"/>
        </w:rPr>
        <w:t>r</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d</w:t>
      </w:r>
      <w:r w:rsidRPr="007723C0">
        <w:rPr>
          <w:rFonts w:ascii="Arial" w:eastAsia="Arial" w:hAnsi="Arial" w:cs="Arial"/>
          <w:sz w:val="24"/>
          <w:szCs w:val="24"/>
        </w:rPr>
        <w:t>d</w:t>
      </w:r>
      <w:r w:rsidRPr="00640F33">
        <w:rPr>
          <w:rFonts w:ascii="Arial" w:eastAsia="Arial" w:hAnsi="Arial" w:cs="Arial"/>
          <w:sz w:val="24"/>
          <w:szCs w:val="24"/>
        </w:rPr>
        <w:t>iti</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al</w:t>
      </w:r>
      <w:r w:rsidRPr="00640F33">
        <w:rPr>
          <w:rFonts w:ascii="Arial" w:eastAsia="Arial" w:hAnsi="Arial" w:cs="Arial"/>
          <w:sz w:val="24"/>
          <w:szCs w:val="24"/>
        </w:rPr>
        <w:t xml:space="preserve"> i</w:t>
      </w:r>
      <w:r w:rsidRPr="007723C0">
        <w:rPr>
          <w:rFonts w:ascii="Arial" w:eastAsia="Arial" w:hAnsi="Arial" w:cs="Arial"/>
          <w:sz w:val="24"/>
          <w:szCs w:val="24"/>
        </w:rPr>
        <w:t>nfo</w:t>
      </w:r>
      <w:r w:rsidRPr="00640F33">
        <w:rPr>
          <w:rFonts w:ascii="Arial" w:eastAsia="Arial" w:hAnsi="Arial" w:cs="Arial"/>
          <w:sz w:val="24"/>
          <w:szCs w:val="24"/>
        </w:rPr>
        <w:t>rm</w:t>
      </w:r>
      <w:r w:rsidRPr="007723C0">
        <w:rPr>
          <w:rFonts w:ascii="Arial" w:eastAsia="Arial" w:hAnsi="Arial" w:cs="Arial"/>
          <w:sz w:val="24"/>
          <w:szCs w:val="24"/>
        </w:rPr>
        <w:t>ati</w:t>
      </w:r>
      <w:r w:rsidRPr="00640F33">
        <w:rPr>
          <w:rFonts w:ascii="Arial" w:eastAsia="Arial" w:hAnsi="Arial" w:cs="Arial"/>
          <w:sz w:val="24"/>
          <w:szCs w:val="24"/>
        </w:rPr>
        <w:t>o</w:t>
      </w:r>
      <w:r w:rsidRPr="007723C0">
        <w:rPr>
          <w:rFonts w:ascii="Arial" w:eastAsia="Arial" w:hAnsi="Arial" w:cs="Arial"/>
          <w:sz w:val="24"/>
          <w:szCs w:val="24"/>
        </w:rPr>
        <w:t>n</w:t>
      </w:r>
      <w:r w:rsidRPr="00640F33">
        <w:rPr>
          <w:rFonts w:ascii="Arial" w:eastAsia="Arial" w:hAnsi="Arial" w:cs="Arial"/>
          <w:sz w:val="24"/>
          <w:szCs w:val="24"/>
        </w:rPr>
        <w:t xml:space="preserve"> t</w:t>
      </w:r>
      <w:r w:rsidRPr="007723C0">
        <w:rPr>
          <w:rFonts w:ascii="Arial" w:eastAsia="Arial" w:hAnsi="Arial" w:cs="Arial"/>
          <w:sz w:val="24"/>
          <w:szCs w:val="24"/>
        </w:rPr>
        <w:t>h</w:t>
      </w:r>
      <w:r w:rsidRPr="00640F33">
        <w:rPr>
          <w:rFonts w:ascii="Arial" w:eastAsia="Arial" w:hAnsi="Arial" w:cs="Arial"/>
          <w:sz w:val="24"/>
          <w:szCs w:val="24"/>
        </w:rPr>
        <w:t>a</w:t>
      </w:r>
      <w:r w:rsidRPr="007723C0">
        <w:rPr>
          <w:rFonts w:ascii="Arial" w:eastAsia="Arial" w:hAnsi="Arial" w:cs="Arial"/>
          <w:sz w:val="24"/>
          <w:szCs w:val="24"/>
        </w:rPr>
        <w:t>t</w:t>
      </w:r>
      <w:r w:rsidRPr="00640F33">
        <w:rPr>
          <w:rFonts w:ascii="Arial" w:eastAsia="Arial" w:hAnsi="Arial" w:cs="Arial"/>
          <w:sz w:val="24"/>
          <w:szCs w:val="24"/>
        </w:rPr>
        <w:t xml:space="preserve"> i</w:t>
      </w:r>
      <w:r w:rsidRPr="007723C0">
        <w:rPr>
          <w:rFonts w:ascii="Arial" w:eastAsia="Arial" w:hAnsi="Arial" w:cs="Arial"/>
          <w:sz w:val="24"/>
          <w:szCs w:val="24"/>
        </w:rPr>
        <w:t>s</w:t>
      </w:r>
      <w:r w:rsidRPr="00640F33">
        <w:rPr>
          <w:rFonts w:ascii="Arial" w:eastAsia="Arial" w:hAnsi="Arial" w:cs="Arial"/>
          <w:sz w:val="24"/>
          <w:szCs w:val="24"/>
        </w:rPr>
        <w:t xml:space="preserve"> </w:t>
      </w:r>
      <w:r w:rsidRPr="007723C0">
        <w:rPr>
          <w:rFonts w:ascii="Arial" w:eastAsia="Arial" w:hAnsi="Arial" w:cs="Arial"/>
          <w:sz w:val="24"/>
          <w:szCs w:val="24"/>
        </w:rPr>
        <w:t>n</w:t>
      </w:r>
      <w:r w:rsidRPr="00640F33">
        <w:rPr>
          <w:rFonts w:ascii="Arial" w:eastAsia="Arial" w:hAnsi="Arial" w:cs="Arial"/>
          <w:sz w:val="24"/>
          <w:szCs w:val="24"/>
        </w:rPr>
        <w:t>o</w:t>
      </w:r>
      <w:r w:rsidRPr="007723C0">
        <w:rPr>
          <w:rFonts w:ascii="Arial" w:eastAsia="Arial" w:hAnsi="Arial" w:cs="Arial"/>
          <w:sz w:val="24"/>
          <w:szCs w:val="24"/>
        </w:rPr>
        <w:t>t sp</w:t>
      </w:r>
      <w:r w:rsidRPr="00640F33">
        <w:rPr>
          <w:rFonts w:ascii="Arial" w:eastAsia="Arial" w:hAnsi="Arial" w:cs="Arial"/>
          <w:sz w:val="24"/>
          <w:szCs w:val="24"/>
        </w:rPr>
        <w:t>e</w:t>
      </w:r>
      <w:r w:rsidRPr="007723C0">
        <w:rPr>
          <w:rFonts w:ascii="Arial" w:eastAsia="Arial" w:hAnsi="Arial" w:cs="Arial"/>
          <w:sz w:val="24"/>
          <w:szCs w:val="24"/>
        </w:rPr>
        <w:t>c</w:t>
      </w:r>
      <w:r w:rsidRPr="00640F33">
        <w:rPr>
          <w:rFonts w:ascii="Arial" w:eastAsia="Arial" w:hAnsi="Arial" w:cs="Arial"/>
          <w:sz w:val="24"/>
          <w:szCs w:val="24"/>
        </w:rPr>
        <w:t>ifi</w:t>
      </w:r>
      <w:r w:rsidRPr="007723C0">
        <w:rPr>
          <w:rFonts w:ascii="Arial" w:eastAsia="Arial" w:hAnsi="Arial" w:cs="Arial"/>
          <w:sz w:val="24"/>
          <w:szCs w:val="24"/>
        </w:rPr>
        <w:t>ed</w:t>
      </w:r>
      <w:r w:rsidRPr="00640F33">
        <w:rPr>
          <w:rFonts w:ascii="Arial" w:eastAsia="Arial" w:hAnsi="Arial" w:cs="Arial"/>
          <w:sz w:val="24"/>
          <w:szCs w:val="24"/>
        </w:rPr>
        <w:t xml:space="preserve"> i</w:t>
      </w:r>
      <w:r w:rsidRPr="007723C0">
        <w:rPr>
          <w:rFonts w:ascii="Arial" w:eastAsia="Arial" w:hAnsi="Arial" w:cs="Arial"/>
          <w:sz w:val="24"/>
          <w:szCs w:val="24"/>
        </w:rPr>
        <w:t xml:space="preserve">n </w:t>
      </w:r>
      <w:r w:rsidRPr="00640F33">
        <w:rPr>
          <w:rFonts w:ascii="Arial" w:eastAsia="Arial" w:hAnsi="Arial" w:cs="Arial"/>
          <w:sz w:val="24"/>
          <w:szCs w:val="24"/>
        </w:rPr>
        <w:t>t</w:t>
      </w:r>
      <w:r w:rsidRPr="007723C0">
        <w:rPr>
          <w:rFonts w:ascii="Arial" w:eastAsia="Arial" w:hAnsi="Arial" w:cs="Arial"/>
          <w:sz w:val="24"/>
          <w:szCs w:val="24"/>
        </w:rPr>
        <w:t>he</w:t>
      </w:r>
      <w:r w:rsidRPr="00640F33">
        <w:rPr>
          <w:rFonts w:ascii="Arial" w:eastAsia="Arial" w:hAnsi="Arial" w:cs="Arial"/>
          <w:sz w:val="24"/>
          <w:szCs w:val="24"/>
        </w:rPr>
        <w:t xml:space="preserve"> EO</w:t>
      </w:r>
      <w:r w:rsidRPr="007723C0">
        <w:rPr>
          <w:rFonts w:ascii="Arial" w:eastAsia="Arial" w:hAnsi="Arial" w:cs="Arial"/>
          <w:sz w:val="24"/>
          <w:szCs w:val="24"/>
        </w:rPr>
        <w:t>I a</w:t>
      </w:r>
      <w:r w:rsidRPr="00640F33">
        <w:rPr>
          <w:rFonts w:ascii="Arial" w:eastAsia="Arial" w:hAnsi="Arial" w:cs="Arial"/>
          <w:sz w:val="24"/>
          <w:szCs w:val="24"/>
        </w:rPr>
        <w:t>p</w:t>
      </w:r>
      <w:r w:rsidRPr="007723C0">
        <w:rPr>
          <w:rFonts w:ascii="Arial" w:eastAsia="Arial" w:hAnsi="Arial" w:cs="Arial"/>
          <w:sz w:val="24"/>
          <w:szCs w:val="24"/>
        </w:rPr>
        <w:t>p</w:t>
      </w:r>
      <w:r w:rsidRPr="00640F33">
        <w:rPr>
          <w:rFonts w:ascii="Arial" w:eastAsia="Arial" w:hAnsi="Arial" w:cs="Arial"/>
          <w:sz w:val="24"/>
          <w:szCs w:val="24"/>
        </w:rPr>
        <w:t>li</w:t>
      </w:r>
      <w:r w:rsidRPr="007723C0">
        <w:rPr>
          <w:rFonts w:ascii="Arial" w:eastAsia="Arial" w:hAnsi="Arial" w:cs="Arial"/>
          <w:sz w:val="24"/>
          <w:szCs w:val="24"/>
        </w:rPr>
        <w:t>cati</w:t>
      </w:r>
      <w:r w:rsidRPr="00640F33">
        <w:rPr>
          <w:rFonts w:ascii="Arial" w:eastAsia="Arial" w:hAnsi="Arial" w:cs="Arial"/>
          <w:sz w:val="24"/>
          <w:szCs w:val="24"/>
        </w:rPr>
        <w:t>o</w:t>
      </w:r>
      <w:r w:rsidRPr="007723C0">
        <w:rPr>
          <w:rFonts w:ascii="Arial" w:eastAsia="Arial" w:hAnsi="Arial" w:cs="Arial"/>
          <w:sz w:val="24"/>
          <w:szCs w:val="24"/>
        </w:rPr>
        <w:t>n.</w:t>
      </w:r>
    </w:p>
    <w:p w14:paraId="24DF9EBF" w14:textId="6BC33FD7" w:rsidR="002B6209" w:rsidRDefault="002B6209" w:rsidP="002B6209">
      <w:pPr>
        <w:rPr>
          <w:rFonts w:ascii="Arial" w:eastAsia="Arial" w:hAnsi="Arial" w:cs="Arial"/>
          <w:sz w:val="24"/>
          <w:szCs w:val="24"/>
        </w:rPr>
      </w:pPr>
    </w:p>
    <w:p w14:paraId="77B155C5" w14:textId="639BD818" w:rsidR="001F7841" w:rsidRPr="00EB5DE6" w:rsidRDefault="006A7614" w:rsidP="00C80179">
      <w:pPr>
        <w:pStyle w:val="Heading2"/>
        <w:numPr>
          <w:ilvl w:val="1"/>
          <w:numId w:val="10"/>
        </w:numPr>
        <w:rPr>
          <w:rFonts w:ascii="Arial" w:eastAsia="Arial" w:hAnsi="Arial" w:cs="Arial"/>
          <w:i w:val="0"/>
          <w:spacing w:val="-1"/>
          <w:sz w:val="24"/>
          <w:szCs w:val="24"/>
        </w:rPr>
      </w:pPr>
      <w:bookmarkStart w:id="44" w:name="_Toc109715404"/>
      <w:r w:rsidRPr="00DB33F4">
        <w:rPr>
          <w:rFonts w:ascii="Arial" w:eastAsia="Arial" w:hAnsi="Arial" w:cs="Arial"/>
          <w:i w:val="0"/>
          <w:spacing w:val="-1"/>
          <w:sz w:val="24"/>
          <w:szCs w:val="24"/>
        </w:rPr>
        <w:t>S</w:t>
      </w:r>
      <w:r w:rsidRPr="00EB5DE6">
        <w:rPr>
          <w:rFonts w:ascii="Arial" w:eastAsia="Arial" w:hAnsi="Arial" w:cs="Arial"/>
          <w:i w:val="0"/>
          <w:spacing w:val="-1"/>
          <w:sz w:val="24"/>
          <w:szCs w:val="24"/>
        </w:rPr>
        <w:t xml:space="preserve">electing </w:t>
      </w:r>
      <w:r w:rsidR="002B6209" w:rsidRPr="00EB5DE6">
        <w:rPr>
          <w:rFonts w:ascii="Arial" w:eastAsia="Arial" w:hAnsi="Arial" w:cs="Arial"/>
          <w:i w:val="0"/>
          <w:spacing w:val="-1"/>
          <w:sz w:val="24"/>
          <w:szCs w:val="24"/>
        </w:rPr>
        <w:t>Preferred Prop</w:t>
      </w:r>
      <w:r w:rsidR="002B6209" w:rsidRPr="00DB33F4">
        <w:rPr>
          <w:rFonts w:ascii="Arial" w:eastAsia="Arial" w:hAnsi="Arial" w:cs="Arial"/>
          <w:i w:val="0"/>
          <w:spacing w:val="-1"/>
          <w:sz w:val="24"/>
          <w:szCs w:val="24"/>
        </w:rPr>
        <w:t>o</w:t>
      </w:r>
      <w:r w:rsidR="002B6209" w:rsidRPr="00EB5DE6">
        <w:rPr>
          <w:rFonts w:ascii="Arial" w:eastAsia="Arial" w:hAnsi="Arial" w:cs="Arial"/>
          <w:i w:val="0"/>
          <w:spacing w:val="-1"/>
          <w:sz w:val="24"/>
          <w:szCs w:val="24"/>
        </w:rPr>
        <w:t>n</w:t>
      </w:r>
      <w:r w:rsidR="002B6209" w:rsidRPr="00DB33F4">
        <w:rPr>
          <w:rFonts w:ascii="Arial" w:eastAsia="Arial" w:hAnsi="Arial" w:cs="Arial"/>
          <w:i w:val="0"/>
          <w:spacing w:val="-1"/>
          <w:sz w:val="24"/>
          <w:szCs w:val="24"/>
        </w:rPr>
        <w:t>e</w:t>
      </w:r>
      <w:r w:rsidR="002B6209" w:rsidRPr="00EB5DE6">
        <w:rPr>
          <w:rFonts w:ascii="Arial" w:eastAsia="Arial" w:hAnsi="Arial" w:cs="Arial"/>
          <w:i w:val="0"/>
          <w:spacing w:val="-1"/>
          <w:sz w:val="24"/>
          <w:szCs w:val="24"/>
        </w:rPr>
        <w:t>nt/s</w:t>
      </w:r>
      <w:bookmarkEnd w:id="44"/>
    </w:p>
    <w:p w14:paraId="69345083" w14:textId="77777777" w:rsidR="001F7841" w:rsidRPr="007723C0" w:rsidRDefault="001F7841" w:rsidP="002B6209">
      <w:pPr>
        <w:spacing w:before="14" w:line="240" w:lineRule="exact"/>
        <w:ind w:left="284"/>
        <w:rPr>
          <w:rFonts w:ascii="Arial" w:hAnsi="Arial" w:cs="Arial"/>
          <w:sz w:val="24"/>
          <w:szCs w:val="24"/>
        </w:rPr>
      </w:pPr>
    </w:p>
    <w:p w14:paraId="1701ABCD" w14:textId="331B1ED1" w:rsidR="001F7841" w:rsidRPr="007723C0" w:rsidRDefault="006A7614" w:rsidP="00640F33">
      <w:pPr>
        <w:rPr>
          <w:rFonts w:ascii="Arial" w:eastAsia="Arial" w:hAnsi="Arial" w:cs="Arial"/>
          <w:sz w:val="24"/>
          <w:szCs w:val="24"/>
        </w:rPr>
      </w:pPr>
      <w:r w:rsidRPr="00640F33">
        <w:rPr>
          <w:rFonts w:ascii="Arial" w:eastAsia="Arial" w:hAnsi="Arial" w:cs="Arial"/>
          <w:sz w:val="24"/>
          <w:szCs w:val="24"/>
        </w:rPr>
        <w:t>O</w:t>
      </w:r>
      <w:r w:rsidRPr="007723C0">
        <w:rPr>
          <w:rFonts w:ascii="Arial" w:eastAsia="Arial" w:hAnsi="Arial" w:cs="Arial"/>
          <w:sz w:val="24"/>
          <w:szCs w:val="24"/>
        </w:rPr>
        <w:t>nce</w:t>
      </w:r>
      <w:r w:rsidRPr="00640F33">
        <w:rPr>
          <w:rFonts w:ascii="Arial" w:eastAsia="Arial" w:hAnsi="Arial" w:cs="Arial"/>
          <w:sz w:val="24"/>
          <w:szCs w:val="24"/>
        </w:rPr>
        <w:t xml:space="preserve"> a</w:t>
      </w:r>
      <w:r w:rsidRPr="007723C0">
        <w:rPr>
          <w:rFonts w:ascii="Arial" w:eastAsia="Arial" w:hAnsi="Arial" w:cs="Arial"/>
          <w:sz w:val="24"/>
          <w:szCs w:val="24"/>
        </w:rPr>
        <w:t>p</w:t>
      </w:r>
      <w:r w:rsidRPr="00640F33">
        <w:rPr>
          <w:rFonts w:ascii="Arial" w:eastAsia="Arial" w:hAnsi="Arial" w:cs="Arial"/>
          <w:sz w:val="24"/>
          <w:szCs w:val="24"/>
        </w:rPr>
        <w:t>pli</w:t>
      </w:r>
      <w:r w:rsidRPr="007723C0">
        <w:rPr>
          <w:rFonts w:ascii="Arial" w:eastAsia="Arial" w:hAnsi="Arial" w:cs="Arial"/>
          <w:sz w:val="24"/>
          <w:szCs w:val="24"/>
        </w:rPr>
        <w:t>cati</w:t>
      </w:r>
      <w:r w:rsidRPr="00640F33">
        <w:rPr>
          <w:rFonts w:ascii="Arial" w:eastAsia="Arial" w:hAnsi="Arial" w:cs="Arial"/>
          <w:sz w:val="24"/>
          <w:szCs w:val="24"/>
        </w:rPr>
        <w:t>o</w:t>
      </w:r>
      <w:r w:rsidRPr="007723C0">
        <w:rPr>
          <w:rFonts w:ascii="Arial" w:eastAsia="Arial" w:hAnsi="Arial" w:cs="Arial"/>
          <w:sz w:val="24"/>
          <w:szCs w:val="24"/>
        </w:rPr>
        <w:t>ns</w:t>
      </w:r>
      <w:r w:rsidRPr="00640F33">
        <w:rPr>
          <w:rFonts w:ascii="Arial" w:eastAsia="Arial" w:hAnsi="Arial" w:cs="Arial"/>
          <w:sz w:val="24"/>
          <w:szCs w:val="24"/>
        </w:rPr>
        <w:t xml:space="preserve"> </w:t>
      </w:r>
      <w:r w:rsidRPr="007723C0">
        <w:rPr>
          <w:rFonts w:ascii="Arial" w:eastAsia="Arial" w:hAnsi="Arial" w:cs="Arial"/>
          <w:sz w:val="24"/>
          <w:szCs w:val="24"/>
        </w:rPr>
        <w:t>h</w:t>
      </w:r>
      <w:r w:rsidRPr="00640F33">
        <w:rPr>
          <w:rFonts w:ascii="Arial" w:eastAsia="Arial" w:hAnsi="Arial" w:cs="Arial"/>
          <w:sz w:val="24"/>
          <w:szCs w:val="24"/>
        </w:rPr>
        <w:t>a</w:t>
      </w:r>
      <w:r w:rsidRPr="007723C0">
        <w:rPr>
          <w:rFonts w:ascii="Arial" w:eastAsia="Arial" w:hAnsi="Arial" w:cs="Arial"/>
          <w:sz w:val="24"/>
          <w:szCs w:val="24"/>
        </w:rPr>
        <w:t>ve</w:t>
      </w:r>
      <w:r w:rsidRPr="00640F33">
        <w:rPr>
          <w:rFonts w:ascii="Arial" w:eastAsia="Arial" w:hAnsi="Arial" w:cs="Arial"/>
          <w:sz w:val="24"/>
          <w:szCs w:val="24"/>
        </w:rPr>
        <w:t xml:space="preserve"> b</w:t>
      </w:r>
      <w:r w:rsidRPr="007723C0">
        <w:rPr>
          <w:rFonts w:ascii="Arial" w:eastAsia="Arial" w:hAnsi="Arial" w:cs="Arial"/>
          <w:sz w:val="24"/>
          <w:szCs w:val="24"/>
        </w:rPr>
        <w:t>e</w:t>
      </w:r>
      <w:r w:rsidRPr="00640F33">
        <w:rPr>
          <w:rFonts w:ascii="Arial" w:eastAsia="Arial" w:hAnsi="Arial" w:cs="Arial"/>
          <w:sz w:val="24"/>
          <w:szCs w:val="24"/>
        </w:rPr>
        <w:t>e</w:t>
      </w:r>
      <w:r w:rsidRPr="007723C0">
        <w:rPr>
          <w:rFonts w:ascii="Arial" w:eastAsia="Arial" w:hAnsi="Arial" w:cs="Arial"/>
          <w:sz w:val="24"/>
          <w:szCs w:val="24"/>
        </w:rPr>
        <w:t>n</w:t>
      </w:r>
      <w:r w:rsidRPr="00640F33">
        <w:rPr>
          <w:rFonts w:ascii="Arial" w:eastAsia="Arial" w:hAnsi="Arial" w:cs="Arial"/>
          <w:sz w:val="24"/>
          <w:szCs w:val="24"/>
        </w:rPr>
        <w:t xml:space="preserve"> </w:t>
      </w:r>
      <w:r w:rsidRPr="007723C0">
        <w:rPr>
          <w:rFonts w:ascii="Arial" w:eastAsia="Arial" w:hAnsi="Arial" w:cs="Arial"/>
          <w:sz w:val="24"/>
          <w:szCs w:val="24"/>
        </w:rPr>
        <w:t>ass</w:t>
      </w:r>
      <w:r w:rsidRPr="00640F33">
        <w:rPr>
          <w:rFonts w:ascii="Arial" w:eastAsia="Arial" w:hAnsi="Arial" w:cs="Arial"/>
          <w:sz w:val="24"/>
          <w:szCs w:val="24"/>
        </w:rPr>
        <w:t>e</w:t>
      </w:r>
      <w:r w:rsidRPr="007723C0">
        <w:rPr>
          <w:rFonts w:ascii="Arial" w:eastAsia="Arial" w:hAnsi="Arial" w:cs="Arial"/>
          <w:sz w:val="24"/>
          <w:szCs w:val="24"/>
        </w:rPr>
        <w:t>ssed</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d</w:t>
      </w:r>
      <w:r w:rsidRPr="00640F33">
        <w:rPr>
          <w:rFonts w:ascii="Arial" w:eastAsia="Arial" w:hAnsi="Arial" w:cs="Arial"/>
          <w:sz w:val="24"/>
          <w:szCs w:val="24"/>
        </w:rPr>
        <w:t xml:space="preserve"> </w:t>
      </w:r>
      <w:r w:rsidRPr="007723C0">
        <w:rPr>
          <w:rFonts w:ascii="Arial" w:eastAsia="Arial" w:hAnsi="Arial" w:cs="Arial"/>
          <w:sz w:val="24"/>
          <w:szCs w:val="24"/>
        </w:rPr>
        <w:t>ev</w:t>
      </w:r>
      <w:r w:rsidRPr="00640F33">
        <w:rPr>
          <w:rFonts w:ascii="Arial" w:eastAsia="Arial" w:hAnsi="Arial" w:cs="Arial"/>
          <w:sz w:val="24"/>
          <w:szCs w:val="24"/>
        </w:rPr>
        <w:t>al</w:t>
      </w:r>
      <w:r w:rsidRPr="007723C0">
        <w:rPr>
          <w:rFonts w:ascii="Arial" w:eastAsia="Arial" w:hAnsi="Arial" w:cs="Arial"/>
          <w:sz w:val="24"/>
          <w:szCs w:val="24"/>
        </w:rPr>
        <w:t>u</w:t>
      </w:r>
      <w:r w:rsidRPr="00640F33">
        <w:rPr>
          <w:rFonts w:ascii="Arial" w:eastAsia="Arial" w:hAnsi="Arial" w:cs="Arial"/>
          <w:sz w:val="24"/>
          <w:szCs w:val="24"/>
        </w:rPr>
        <w:t>at</w:t>
      </w:r>
      <w:r w:rsidRPr="007723C0">
        <w:rPr>
          <w:rFonts w:ascii="Arial" w:eastAsia="Arial" w:hAnsi="Arial" w:cs="Arial"/>
          <w:sz w:val="24"/>
          <w:szCs w:val="24"/>
        </w:rPr>
        <w:t>e</w:t>
      </w:r>
      <w:r w:rsidRPr="00640F33">
        <w:rPr>
          <w:rFonts w:ascii="Arial" w:eastAsia="Arial" w:hAnsi="Arial" w:cs="Arial"/>
          <w:sz w:val="24"/>
          <w:szCs w:val="24"/>
        </w:rPr>
        <w:t>d</w:t>
      </w:r>
      <w:r w:rsidRPr="007723C0">
        <w:rPr>
          <w:rFonts w:ascii="Arial" w:eastAsia="Arial" w:hAnsi="Arial" w:cs="Arial"/>
          <w:sz w:val="24"/>
          <w:szCs w:val="24"/>
        </w:rPr>
        <w:t>,</w:t>
      </w:r>
      <w:r w:rsidRPr="00640F33">
        <w:rPr>
          <w:rFonts w:ascii="Arial" w:eastAsia="Arial" w:hAnsi="Arial" w:cs="Arial"/>
          <w:sz w:val="24"/>
          <w:szCs w:val="24"/>
        </w:rPr>
        <w:t xml:space="preserve"> </w:t>
      </w:r>
      <w:r w:rsidRPr="007723C0">
        <w:rPr>
          <w:rFonts w:ascii="Arial" w:eastAsia="Arial" w:hAnsi="Arial" w:cs="Arial"/>
          <w:sz w:val="24"/>
          <w:szCs w:val="24"/>
        </w:rPr>
        <w:t>an</w:t>
      </w:r>
      <w:r w:rsidRPr="00640F33">
        <w:rPr>
          <w:rFonts w:ascii="Arial" w:eastAsia="Arial" w:hAnsi="Arial" w:cs="Arial"/>
          <w:sz w:val="24"/>
          <w:szCs w:val="24"/>
        </w:rPr>
        <w:t xml:space="preserve"> offe</w:t>
      </w:r>
      <w:r w:rsidRPr="007723C0">
        <w:rPr>
          <w:rFonts w:ascii="Arial" w:eastAsia="Arial" w:hAnsi="Arial" w:cs="Arial"/>
          <w:sz w:val="24"/>
          <w:szCs w:val="24"/>
        </w:rPr>
        <w:t>r</w:t>
      </w:r>
      <w:r w:rsidRPr="00640F33">
        <w:rPr>
          <w:rFonts w:ascii="Arial" w:eastAsia="Arial" w:hAnsi="Arial" w:cs="Arial"/>
          <w:sz w:val="24"/>
          <w:szCs w:val="24"/>
        </w:rPr>
        <w:t xml:space="preserve"> o</w:t>
      </w:r>
      <w:r w:rsidRPr="007723C0">
        <w:rPr>
          <w:rFonts w:ascii="Arial" w:eastAsia="Arial" w:hAnsi="Arial" w:cs="Arial"/>
          <w:sz w:val="24"/>
          <w:szCs w:val="24"/>
        </w:rPr>
        <w:t>f</w:t>
      </w:r>
      <w:r w:rsidRPr="00640F33">
        <w:rPr>
          <w:rFonts w:ascii="Arial" w:eastAsia="Arial" w:hAnsi="Arial" w:cs="Arial"/>
          <w:sz w:val="24"/>
          <w:szCs w:val="24"/>
        </w:rPr>
        <w:t xml:space="preserve"> </w:t>
      </w:r>
      <w:r w:rsidRPr="007723C0">
        <w:rPr>
          <w:rFonts w:ascii="Arial" w:eastAsia="Arial" w:hAnsi="Arial" w:cs="Arial"/>
          <w:sz w:val="24"/>
          <w:szCs w:val="24"/>
        </w:rPr>
        <w:t>pr</w:t>
      </w:r>
      <w:r w:rsidRPr="00640F33">
        <w:rPr>
          <w:rFonts w:ascii="Arial" w:eastAsia="Arial" w:hAnsi="Arial" w:cs="Arial"/>
          <w:sz w:val="24"/>
          <w:szCs w:val="24"/>
        </w:rPr>
        <w:t>ef</w:t>
      </w:r>
      <w:r w:rsidRPr="007723C0">
        <w:rPr>
          <w:rFonts w:ascii="Arial" w:eastAsia="Arial" w:hAnsi="Arial" w:cs="Arial"/>
          <w:sz w:val="24"/>
          <w:szCs w:val="24"/>
        </w:rPr>
        <w:t>e</w:t>
      </w:r>
      <w:r w:rsidRPr="00640F33">
        <w:rPr>
          <w:rFonts w:ascii="Arial" w:eastAsia="Arial" w:hAnsi="Arial" w:cs="Arial"/>
          <w:sz w:val="24"/>
          <w:szCs w:val="24"/>
        </w:rPr>
        <w:t>rr</w:t>
      </w:r>
      <w:r w:rsidRPr="007723C0">
        <w:rPr>
          <w:rFonts w:ascii="Arial" w:eastAsia="Arial" w:hAnsi="Arial" w:cs="Arial"/>
          <w:sz w:val="24"/>
          <w:szCs w:val="24"/>
        </w:rPr>
        <w:t>ed</w:t>
      </w:r>
      <w:r w:rsidRPr="00640F33">
        <w:rPr>
          <w:rFonts w:ascii="Arial" w:eastAsia="Arial" w:hAnsi="Arial" w:cs="Arial"/>
          <w:sz w:val="24"/>
          <w:szCs w:val="24"/>
        </w:rPr>
        <w:t xml:space="preserve"> </w:t>
      </w:r>
      <w:r w:rsidRPr="007723C0">
        <w:rPr>
          <w:rFonts w:ascii="Arial" w:eastAsia="Arial" w:hAnsi="Arial" w:cs="Arial"/>
          <w:sz w:val="24"/>
          <w:szCs w:val="24"/>
        </w:rPr>
        <w:t>propo</w:t>
      </w:r>
      <w:r w:rsidRPr="00640F33">
        <w:rPr>
          <w:rFonts w:ascii="Arial" w:eastAsia="Arial" w:hAnsi="Arial" w:cs="Arial"/>
          <w:sz w:val="24"/>
          <w:szCs w:val="24"/>
        </w:rPr>
        <w:t>n</w:t>
      </w:r>
      <w:r w:rsidRPr="007723C0">
        <w:rPr>
          <w:rFonts w:ascii="Arial" w:eastAsia="Arial" w:hAnsi="Arial" w:cs="Arial"/>
          <w:sz w:val="24"/>
          <w:szCs w:val="24"/>
        </w:rPr>
        <w:t>e</w:t>
      </w:r>
      <w:r w:rsidRPr="00640F33">
        <w:rPr>
          <w:rFonts w:ascii="Arial" w:eastAsia="Arial" w:hAnsi="Arial" w:cs="Arial"/>
          <w:sz w:val="24"/>
          <w:szCs w:val="24"/>
        </w:rPr>
        <w:t>n</w:t>
      </w:r>
      <w:r w:rsidRPr="007723C0">
        <w:rPr>
          <w:rFonts w:ascii="Arial" w:eastAsia="Arial" w:hAnsi="Arial" w:cs="Arial"/>
          <w:sz w:val="24"/>
          <w:szCs w:val="24"/>
        </w:rPr>
        <w:t>t</w:t>
      </w:r>
      <w:r w:rsidRPr="00640F33">
        <w:rPr>
          <w:rFonts w:ascii="Arial" w:eastAsia="Arial" w:hAnsi="Arial" w:cs="Arial"/>
          <w:sz w:val="24"/>
          <w:szCs w:val="24"/>
        </w:rPr>
        <w:t xml:space="preserve"> stat</w:t>
      </w:r>
      <w:r w:rsidRPr="007723C0">
        <w:rPr>
          <w:rFonts w:ascii="Arial" w:eastAsia="Arial" w:hAnsi="Arial" w:cs="Arial"/>
          <w:sz w:val="24"/>
          <w:szCs w:val="24"/>
        </w:rPr>
        <w:t>us</w:t>
      </w:r>
      <w:r w:rsidRPr="00640F33">
        <w:rPr>
          <w:rFonts w:ascii="Arial" w:eastAsia="Arial" w:hAnsi="Arial" w:cs="Arial"/>
          <w:sz w:val="24"/>
          <w:szCs w:val="24"/>
        </w:rPr>
        <w:t xml:space="preserve"> m</w:t>
      </w:r>
      <w:r w:rsidRPr="007723C0">
        <w:rPr>
          <w:rFonts w:ascii="Arial" w:eastAsia="Arial" w:hAnsi="Arial" w:cs="Arial"/>
          <w:sz w:val="24"/>
          <w:szCs w:val="24"/>
        </w:rPr>
        <w:t xml:space="preserve">ay </w:t>
      </w:r>
      <w:r w:rsidRPr="00640F33">
        <w:rPr>
          <w:rFonts w:ascii="Arial" w:eastAsia="Arial" w:hAnsi="Arial" w:cs="Arial"/>
          <w:sz w:val="24"/>
          <w:szCs w:val="24"/>
        </w:rPr>
        <w:t>t</w:t>
      </w:r>
      <w:r w:rsidRPr="007723C0">
        <w:rPr>
          <w:rFonts w:ascii="Arial" w:eastAsia="Arial" w:hAnsi="Arial" w:cs="Arial"/>
          <w:sz w:val="24"/>
          <w:szCs w:val="24"/>
        </w:rPr>
        <w:t>h</w:t>
      </w:r>
      <w:r w:rsidRPr="00640F33">
        <w:rPr>
          <w:rFonts w:ascii="Arial" w:eastAsia="Arial" w:hAnsi="Arial" w:cs="Arial"/>
          <w:sz w:val="24"/>
          <w:szCs w:val="24"/>
        </w:rPr>
        <w:t>e</w:t>
      </w:r>
      <w:r w:rsidRPr="007723C0">
        <w:rPr>
          <w:rFonts w:ascii="Arial" w:eastAsia="Arial" w:hAnsi="Arial" w:cs="Arial"/>
          <w:sz w:val="24"/>
          <w:szCs w:val="24"/>
        </w:rPr>
        <w:t>n</w:t>
      </w:r>
      <w:r w:rsidRPr="00640F33">
        <w:rPr>
          <w:rFonts w:ascii="Arial" w:eastAsia="Arial" w:hAnsi="Arial" w:cs="Arial"/>
          <w:sz w:val="24"/>
          <w:szCs w:val="24"/>
        </w:rPr>
        <w:t xml:space="preserve"> </w:t>
      </w:r>
      <w:r w:rsidRPr="007723C0">
        <w:rPr>
          <w:rFonts w:ascii="Arial" w:eastAsia="Arial" w:hAnsi="Arial" w:cs="Arial"/>
          <w:sz w:val="24"/>
          <w:szCs w:val="24"/>
        </w:rPr>
        <w:t xml:space="preserve">be </w:t>
      </w:r>
      <w:r w:rsidRPr="00640F33">
        <w:rPr>
          <w:rFonts w:ascii="Arial" w:eastAsia="Arial" w:hAnsi="Arial" w:cs="Arial"/>
          <w:sz w:val="24"/>
          <w:szCs w:val="24"/>
        </w:rPr>
        <w:t>m</w:t>
      </w:r>
      <w:r w:rsidRPr="007723C0">
        <w:rPr>
          <w:rFonts w:ascii="Arial" w:eastAsia="Arial" w:hAnsi="Arial" w:cs="Arial"/>
          <w:sz w:val="24"/>
          <w:szCs w:val="24"/>
        </w:rPr>
        <w:t>a</w:t>
      </w:r>
      <w:r w:rsidRPr="00640F33">
        <w:rPr>
          <w:rFonts w:ascii="Arial" w:eastAsia="Arial" w:hAnsi="Arial" w:cs="Arial"/>
          <w:sz w:val="24"/>
          <w:szCs w:val="24"/>
        </w:rPr>
        <w:t>d</w:t>
      </w:r>
      <w:r w:rsidRPr="007723C0">
        <w:rPr>
          <w:rFonts w:ascii="Arial" w:eastAsia="Arial" w:hAnsi="Arial" w:cs="Arial"/>
          <w:sz w:val="24"/>
          <w:szCs w:val="24"/>
        </w:rPr>
        <w:t>e</w:t>
      </w:r>
      <w:r w:rsidRPr="00640F33">
        <w:rPr>
          <w:rFonts w:ascii="Arial" w:eastAsia="Arial" w:hAnsi="Arial" w:cs="Arial"/>
          <w:sz w:val="24"/>
          <w:szCs w:val="24"/>
        </w:rPr>
        <w:t xml:space="preserve"> t</w:t>
      </w:r>
      <w:r w:rsidRPr="007723C0">
        <w:rPr>
          <w:rFonts w:ascii="Arial" w:eastAsia="Arial" w:hAnsi="Arial" w:cs="Arial"/>
          <w:sz w:val="24"/>
          <w:szCs w:val="24"/>
        </w:rPr>
        <w:t>o</w:t>
      </w:r>
      <w:r w:rsidRPr="00640F33">
        <w:rPr>
          <w:rFonts w:ascii="Arial" w:eastAsia="Arial" w:hAnsi="Arial" w:cs="Arial"/>
          <w:sz w:val="24"/>
          <w:szCs w:val="24"/>
        </w:rPr>
        <w:t xml:space="preserve"> t</w:t>
      </w:r>
      <w:r w:rsidRPr="007723C0">
        <w:rPr>
          <w:rFonts w:ascii="Arial" w:eastAsia="Arial" w:hAnsi="Arial" w:cs="Arial"/>
          <w:sz w:val="24"/>
          <w:szCs w:val="24"/>
        </w:rPr>
        <w:t>he s</w:t>
      </w:r>
      <w:r w:rsidRPr="00640F33">
        <w:rPr>
          <w:rFonts w:ascii="Arial" w:eastAsia="Arial" w:hAnsi="Arial" w:cs="Arial"/>
          <w:sz w:val="24"/>
          <w:szCs w:val="24"/>
        </w:rPr>
        <w:t>u</w:t>
      </w:r>
      <w:r w:rsidRPr="007723C0">
        <w:rPr>
          <w:rFonts w:ascii="Arial" w:eastAsia="Arial" w:hAnsi="Arial" w:cs="Arial"/>
          <w:sz w:val="24"/>
          <w:szCs w:val="24"/>
        </w:rPr>
        <w:t>ccessful</w:t>
      </w:r>
      <w:r w:rsidRPr="00640F33">
        <w:rPr>
          <w:rFonts w:ascii="Arial" w:eastAsia="Arial" w:hAnsi="Arial" w:cs="Arial"/>
          <w:sz w:val="24"/>
          <w:szCs w:val="24"/>
        </w:rPr>
        <w:t xml:space="preserve"> pr</w:t>
      </w:r>
      <w:r w:rsidRPr="007723C0">
        <w:rPr>
          <w:rFonts w:ascii="Arial" w:eastAsia="Arial" w:hAnsi="Arial" w:cs="Arial"/>
          <w:sz w:val="24"/>
          <w:szCs w:val="24"/>
        </w:rPr>
        <w:t>o</w:t>
      </w:r>
      <w:r w:rsidRPr="00640F33">
        <w:rPr>
          <w:rFonts w:ascii="Arial" w:eastAsia="Arial" w:hAnsi="Arial" w:cs="Arial"/>
          <w:sz w:val="24"/>
          <w:szCs w:val="24"/>
        </w:rPr>
        <w:t>p</w:t>
      </w:r>
      <w:r w:rsidRPr="007723C0">
        <w:rPr>
          <w:rFonts w:ascii="Arial" w:eastAsia="Arial" w:hAnsi="Arial" w:cs="Arial"/>
          <w:sz w:val="24"/>
          <w:szCs w:val="24"/>
        </w:rPr>
        <w:t>o</w:t>
      </w:r>
      <w:r w:rsidRPr="00640F33">
        <w:rPr>
          <w:rFonts w:ascii="Arial" w:eastAsia="Arial" w:hAnsi="Arial" w:cs="Arial"/>
          <w:sz w:val="24"/>
          <w:szCs w:val="24"/>
        </w:rPr>
        <w:t>n</w:t>
      </w:r>
      <w:r w:rsidRPr="007723C0">
        <w:rPr>
          <w:rFonts w:ascii="Arial" w:eastAsia="Arial" w:hAnsi="Arial" w:cs="Arial"/>
          <w:sz w:val="24"/>
          <w:szCs w:val="24"/>
        </w:rPr>
        <w:t>e</w:t>
      </w:r>
      <w:r w:rsidRPr="00640F33">
        <w:rPr>
          <w:rFonts w:ascii="Arial" w:eastAsia="Arial" w:hAnsi="Arial" w:cs="Arial"/>
          <w:sz w:val="24"/>
          <w:szCs w:val="24"/>
        </w:rPr>
        <w:t>nt</w:t>
      </w:r>
      <w:r w:rsidR="00E60365" w:rsidRPr="00640F33">
        <w:rPr>
          <w:rFonts w:ascii="Arial" w:eastAsia="Arial" w:hAnsi="Arial" w:cs="Arial"/>
          <w:sz w:val="24"/>
          <w:szCs w:val="24"/>
        </w:rPr>
        <w:t>/s</w:t>
      </w:r>
      <w:r w:rsidRPr="007723C0">
        <w:rPr>
          <w:rFonts w:ascii="Arial" w:eastAsia="Arial" w:hAnsi="Arial" w:cs="Arial"/>
          <w:sz w:val="24"/>
          <w:szCs w:val="24"/>
        </w:rPr>
        <w:t xml:space="preserve">. </w:t>
      </w:r>
    </w:p>
    <w:p w14:paraId="362894C4" w14:textId="77777777" w:rsidR="001F7841" w:rsidRPr="00640F33" w:rsidRDefault="001F7841" w:rsidP="00640F33">
      <w:pPr>
        <w:rPr>
          <w:rFonts w:ascii="Arial" w:eastAsia="Arial" w:hAnsi="Arial" w:cs="Arial"/>
          <w:sz w:val="24"/>
          <w:szCs w:val="24"/>
        </w:rPr>
      </w:pPr>
    </w:p>
    <w:p w14:paraId="481BA026" w14:textId="1855AC7D" w:rsidR="001F7841" w:rsidRPr="007723C0" w:rsidRDefault="006A7614" w:rsidP="00640F33">
      <w:pPr>
        <w:rPr>
          <w:rFonts w:ascii="Arial" w:eastAsia="Arial" w:hAnsi="Arial" w:cs="Arial"/>
          <w:sz w:val="24"/>
          <w:szCs w:val="24"/>
        </w:rPr>
      </w:pPr>
      <w:r w:rsidRPr="00640F33">
        <w:rPr>
          <w:rFonts w:ascii="Arial" w:eastAsia="Arial" w:hAnsi="Arial" w:cs="Arial"/>
          <w:sz w:val="24"/>
          <w:szCs w:val="24"/>
        </w:rPr>
        <w:t>Al</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propos</w:t>
      </w:r>
      <w:r w:rsidRPr="00640F33">
        <w:rPr>
          <w:rFonts w:ascii="Arial" w:eastAsia="Arial" w:hAnsi="Arial" w:cs="Arial"/>
          <w:sz w:val="24"/>
          <w:szCs w:val="24"/>
        </w:rPr>
        <w:t>al</w:t>
      </w:r>
      <w:r w:rsidRPr="007723C0">
        <w:rPr>
          <w:rFonts w:ascii="Arial" w:eastAsia="Arial" w:hAnsi="Arial" w:cs="Arial"/>
          <w:sz w:val="24"/>
          <w:szCs w:val="24"/>
        </w:rPr>
        <w:t>s</w:t>
      </w:r>
      <w:r w:rsidRPr="00640F33">
        <w:rPr>
          <w:rFonts w:ascii="Arial" w:eastAsia="Arial" w:hAnsi="Arial" w:cs="Arial"/>
          <w:sz w:val="24"/>
          <w:szCs w:val="24"/>
        </w:rPr>
        <w:t xml:space="preserve"> wil</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be</w:t>
      </w:r>
      <w:r w:rsidRPr="00640F33">
        <w:rPr>
          <w:rFonts w:ascii="Arial" w:eastAsia="Arial" w:hAnsi="Arial" w:cs="Arial"/>
          <w:sz w:val="24"/>
          <w:szCs w:val="24"/>
        </w:rPr>
        <w:t xml:space="preserve"> </w:t>
      </w:r>
      <w:r w:rsidRPr="007723C0">
        <w:rPr>
          <w:rFonts w:ascii="Arial" w:eastAsia="Arial" w:hAnsi="Arial" w:cs="Arial"/>
          <w:sz w:val="24"/>
          <w:szCs w:val="24"/>
        </w:rPr>
        <w:t>g</w:t>
      </w:r>
      <w:r w:rsidRPr="00640F33">
        <w:rPr>
          <w:rFonts w:ascii="Arial" w:eastAsia="Arial" w:hAnsi="Arial" w:cs="Arial"/>
          <w:sz w:val="24"/>
          <w:szCs w:val="24"/>
        </w:rPr>
        <w:t>i</w:t>
      </w:r>
      <w:r w:rsidRPr="007723C0">
        <w:rPr>
          <w:rFonts w:ascii="Arial" w:eastAsia="Arial" w:hAnsi="Arial" w:cs="Arial"/>
          <w:sz w:val="24"/>
          <w:szCs w:val="24"/>
        </w:rPr>
        <w:t>ven</w:t>
      </w:r>
      <w:r w:rsidRPr="00640F33">
        <w:rPr>
          <w:rFonts w:ascii="Arial" w:eastAsia="Arial" w:hAnsi="Arial" w:cs="Arial"/>
          <w:sz w:val="24"/>
          <w:szCs w:val="24"/>
        </w:rPr>
        <w:t xml:space="preserve"> </w:t>
      </w:r>
      <w:r w:rsidRPr="007723C0">
        <w:rPr>
          <w:rFonts w:ascii="Arial" w:eastAsia="Arial" w:hAnsi="Arial" w:cs="Arial"/>
          <w:sz w:val="24"/>
          <w:szCs w:val="24"/>
        </w:rPr>
        <w:t>d</w:t>
      </w:r>
      <w:r w:rsidRPr="00640F33">
        <w:rPr>
          <w:rFonts w:ascii="Arial" w:eastAsia="Arial" w:hAnsi="Arial" w:cs="Arial"/>
          <w:sz w:val="24"/>
          <w:szCs w:val="24"/>
        </w:rPr>
        <w:t>u</w:t>
      </w:r>
      <w:r w:rsidRPr="007723C0">
        <w:rPr>
          <w:rFonts w:ascii="Arial" w:eastAsia="Arial" w:hAnsi="Arial" w:cs="Arial"/>
          <w:sz w:val="24"/>
          <w:szCs w:val="24"/>
        </w:rPr>
        <w:t>e</w:t>
      </w:r>
      <w:r w:rsidRPr="00640F33">
        <w:rPr>
          <w:rFonts w:ascii="Arial" w:eastAsia="Arial" w:hAnsi="Arial" w:cs="Arial"/>
          <w:sz w:val="24"/>
          <w:szCs w:val="24"/>
        </w:rPr>
        <w:t xml:space="preserve"> </w:t>
      </w:r>
      <w:r w:rsidRPr="007723C0">
        <w:rPr>
          <w:rFonts w:ascii="Arial" w:eastAsia="Arial" w:hAnsi="Arial" w:cs="Arial"/>
          <w:sz w:val="24"/>
          <w:szCs w:val="24"/>
        </w:rPr>
        <w:t>co</w:t>
      </w:r>
      <w:r w:rsidRPr="00640F33">
        <w:rPr>
          <w:rFonts w:ascii="Arial" w:eastAsia="Arial" w:hAnsi="Arial" w:cs="Arial"/>
          <w:sz w:val="24"/>
          <w:szCs w:val="24"/>
        </w:rPr>
        <w:t>n</w:t>
      </w:r>
      <w:r w:rsidRPr="007723C0">
        <w:rPr>
          <w:rFonts w:ascii="Arial" w:eastAsia="Arial" w:hAnsi="Arial" w:cs="Arial"/>
          <w:sz w:val="24"/>
          <w:szCs w:val="24"/>
        </w:rPr>
        <w:t>s</w:t>
      </w:r>
      <w:r w:rsidRPr="00640F33">
        <w:rPr>
          <w:rFonts w:ascii="Arial" w:eastAsia="Arial" w:hAnsi="Arial" w:cs="Arial"/>
          <w:sz w:val="24"/>
          <w:szCs w:val="24"/>
        </w:rPr>
        <w:t>i</w:t>
      </w:r>
      <w:r w:rsidRPr="007723C0">
        <w:rPr>
          <w:rFonts w:ascii="Arial" w:eastAsia="Arial" w:hAnsi="Arial" w:cs="Arial"/>
          <w:sz w:val="24"/>
          <w:szCs w:val="24"/>
        </w:rPr>
        <w:t>d</w:t>
      </w:r>
      <w:r w:rsidRPr="00640F33">
        <w:rPr>
          <w:rFonts w:ascii="Arial" w:eastAsia="Arial" w:hAnsi="Arial" w:cs="Arial"/>
          <w:sz w:val="24"/>
          <w:szCs w:val="24"/>
        </w:rPr>
        <w:t>er</w:t>
      </w:r>
      <w:r w:rsidRPr="007723C0">
        <w:rPr>
          <w:rFonts w:ascii="Arial" w:eastAsia="Arial" w:hAnsi="Arial" w:cs="Arial"/>
          <w:sz w:val="24"/>
          <w:szCs w:val="24"/>
        </w:rPr>
        <w:t>ati</w:t>
      </w:r>
      <w:r w:rsidRPr="00640F33">
        <w:rPr>
          <w:rFonts w:ascii="Arial" w:eastAsia="Arial" w:hAnsi="Arial" w:cs="Arial"/>
          <w:sz w:val="24"/>
          <w:szCs w:val="24"/>
        </w:rPr>
        <w:t>o</w:t>
      </w:r>
      <w:r w:rsidRPr="007723C0">
        <w:rPr>
          <w:rFonts w:ascii="Arial" w:eastAsia="Arial" w:hAnsi="Arial" w:cs="Arial"/>
          <w:sz w:val="24"/>
          <w:szCs w:val="24"/>
        </w:rPr>
        <w:t>n</w:t>
      </w:r>
      <w:r w:rsidRPr="00640F33">
        <w:rPr>
          <w:rFonts w:ascii="Arial" w:eastAsia="Arial" w:hAnsi="Arial" w:cs="Arial"/>
          <w:sz w:val="24"/>
          <w:szCs w:val="24"/>
        </w:rPr>
        <w:t xml:space="preserve"> a</w:t>
      </w:r>
      <w:r w:rsidRPr="007723C0">
        <w:rPr>
          <w:rFonts w:ascii="Arial" w:eastAsia="Arial" w:hAnsi="Arial" w:cs="Arial"/>
          <w:sz w:val="24"/>
          <w:szCs w:val="24"/>
        </w:rPr>
        <w:t>nd</w:t>
      </w:r>
      <w:r w:rsidRPr="00640F33">
        <w:rPr>
          <w:rFonts w:ascii="Arial" w:eastAsia="Arial" w:hAnsi="Arial" w:cs="Arial"/>
          <w:sz w:val="24"/>
          <w:szCs w:val="24"/>
        </w:rPr>
        <w:t xml:space="preserve"> i</w:t>
      </w:r>
      <w:r w:rsidRPr="007723C0">
        <w:rPr>
          <w:rFonts w:ascii="Arial" w:eastAsia="Arial" w:hAnsi="Arial" w:cs="Arial"/>
          <w:sz w:val="24"/>
          <w:szCs w:val="24"/>
        </w:rPr>
        <w:t>nfo</w:t>
      </w:r>
      <w:r w:rsidRPr="00640F33">
        <w:rPr>
          <w:rFonts w:ascii="Arial" w:eastAsia="Arial" w:hAnsi="Arial" w:cs="Arial"/>
          <w:sz w:val="24"/>
          <w:szCs w:val="24"/>
        </w:rPr>
        <w:t>rm</w:t>
      </w:r>
      <w:r w:rsidRPr="007723C0">
        <w:rPr>
          <w:rFonts w:ascii="Arial" w:eastAsia="Arial" w:hAnsi="Arial" w:cs="Arial"/>
          <w:sz w:val="24"/>
          <w:szCs w:val="24"/>
        </w:rPr>
        <w:t>ati</w:t>
      </w:r>
      <w:r w:rsidRPr="00640F33">
        <w:rPr>
          <w:rFonts w:ascii="Arial" w:eastAsia="Arial" w:hAnsi="Arial" w:cs="Arial"/>
          <w:sz w:val="24"/>
          <w:szCs w:val="24"/>
        </w:rPr>
        <w:t>o</w:t>
      </w:r>
      <w:r w:rsidRPr="007723C0">
        <w:rPr>
          <w:rFonts w:ascii="Arial" w:eastAsia="Arial" w:hAnsi="Arial" w:cs="Arial"/>
          <w:sz w:val="24"/>
          <w:szCs w:val="24"/>
        </w:rPr>
        <w:t>n</w:t>
      </w:r>
      <w:r w:rsidRPr="00640F33">
        <w:rPr>
          <w:rFonts w:ascii="Arial" w:eastAsia="Arial" w:hAnsi="Arial" w:cs="Arial"/>
          <w:sz w:val="24"/>
          <w:szCs w:val="24"/>
        </w:rPr>
        <w:t xml:space="preserve"> pr</w:t>
      </w:r>
      <w:r w:rsidRPr="007723C0">
        <w:rPr>
          <w:rFonts w:ascii="Arial" w:eastAsia="Arial" w:hAnsi="Arial" w:cs="Arial"/>
          <w:sz w:val="24"/>
          <w:szCs w:val="24"/>
        </w:rPr>
        <w:t>ov</w:t>
      </w:r>
      <w:r w:rsidRPr="00640F33">
        <w:rPr>
          <w:rFonts w:ascii="Arial" w:eastAsia="Arial" w:hAnsi="Arial" w:cs="Arial"/>
          <w:sz w:val="24"/>
          <w:szCs w:val="24"/>
        </w:rPr>
        <w:t>i</w:t>
      </w:r>
      <w:r w:rsidRPr="007723C0">
        <w:rPr>
          <w:rFonts w:ascii="Arial" w:eastAsia="Arial" w:hAnsi="Arial" w:cs="Arial"/>
          <w:sz w:val="24"/>
          <w:szCs w:val="24"/>
        </w:rPr>
        <w:t>d</w:t>
      </w:r>
      <w:r w:rsidRPr="00640F33">
        <w:rPr>
          <w:rFonts w:ascii="Arial" w:eastAsia="Arial" w:hAnsi="Arial" w:cs="Arial"/>
          <w:sz w:val="24"/>
          <w:szCs w:val="24"/>
        </w:rPr>
        <w:t>e</w:t>
      </w:r>
      <w:r w:rsidRPr="007723C0">
        <w:rPr>
          <w:rFonts w:ascii="Arial" w:eastAsia="Arial" w:hAnsi="Arial" w:cs="Arial"/>
          <w:sz w:val="24"/>
          <w:szCs w:val="24"/>
        </w:rPr>
        <w:t xml:space="preserve">d </w:t>
      </w:r>
      <w:r w:rsidRPr="00640F33">
        <w:rPr>
          <w:rFonts w:ascii="Arial" w:eastAsia="Arial" w:hAnsi="Arial" w:cs="Arial"/>
          <w:sz w:val="24"/>
          <w:szCs w:val="24"/>
        </w:rPr>
        <w:t>wil</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be</w:t>
      </w:r>
      <w:r w:rsidRPr="00640F33">
        <w:rPr>
          <w:rFonts w:ascii="Arial" w:eastAsia="Arial" w:hAnsi="Arial" w:cs="Arial"/>
          <w:sz w:val="24"/>
          <w:szCs w:val="24"/>
        </w:rPr>
        <w:t xml:space="preserve"> tr</w:t>
      </w:r>
      <w:r w:rsidRPr="007723C0">
        <w:rPr>
          <w:rFonts w:ascii="Arial" w:eastAsia="Arial" w:hAnsi="Arial" w:cs="Arial"/>
          <w:sz w:val="24"/>
          <w:szCs w:val="24"/>
        </w:rPr>
        <w:t>e</w:t>
      </w:r>
      <w:r w:rsidRPr="00640F33">
        <w:rPr>
          <w:rFonts w:ascii="Arial" w:eastAsia="Arial" w:hAnsi="Arial" w:cs="Arial"/>
          <w:sz w:val="24"/>
          <w:szCs w:val="24"/>
        </w:rPr>
        <w:t>at</w:t>
      </w:r>
      <w:r w:rsidRPr="007723C0">
        <w:rPr>
          <w:rFonts w:ascii="Arial" w:eastAsia="Arial" w:hAnsi="Arial" w:cs="Arial"/>
          <w:sz w:val="24"/>
          <w:szCs w:val="24"/>
        </w:rPr>
        <w:t>ed</w:t>
      </w:r>
      <w:r w:rsidRPr="00640F33">
        <w:rPr>
          <w:rFonts w:ascii="Arial" w:eastAsia="Arial" w:hAnsi="Arial" w:cs="Arial"/>
          <w:sz w:val="24"/>
          <w:szCs w:val="24"/>
        </w:rPr>
        <w:t xml:space="preserve"> i</w:t>
      </w:r>
      <w:r w:rsidRPr="007723C0">
        <w:rPr>
          <w:rFonts w:ascii="Arial" w:eastAsia="Arial" w:hAnsi="Arial" w:cs="Arial"/>
          <w:sz w:val="24"/>
          <w:szCs w:val="24"/>
        </w:rPr>
        <w:t xml:space="preserve">n </w:t>
      </w:r>
      <w:r w:rsidRPr="00640F33">
        <w:rPr>
          <w:rFonts w:ascii="Arial" w:eastAsia="Arial" w:hAnsi="Arial" w:cs="Arial"/>
          <w:sz w:val="24"/>
          <w:szCs w:val="24"/>
        </w:rPr>
        <w:t>t</w:t>
      </w:r>
      <w:r w:rsidRPr="007723C0">
        <w:rPr>
          <w:rFonts w:ascii="Arial" w:eastAsia="Arial" w:hAnsi="Arial" w:cs="Arial"/>
          <w:sz w:val="24"/>
          <w:szCs w:val="24"/>
        </w:rPr>
        <w:t>he s</w:t>
      </w:r>
      <w:r w:rsidRPr="00640F33">
        <w:rPr>
          <w:rFonts w:ascii="Arial" w:eastAsia="Arial" w:hAnsi="Arial" w:cs="Arial"/>
          <w:sz w:val="24"/>
          <w:szCs w:val="24"/>
        </w:rPr>
        <w:t>tri</w:t>
      </w:r>
      <w:r w:rsidRPr="007723C0">
        <w:rPr>
          <w:rFonts w:ascii="Arial" w:eastAsia="Arial" w:hAnsi="Arial" w:cs="Arial"/>
          <w:sz w:val="24"/>
          <w:szCs w:val="24"/>
        </w:rPr>
        <w:t>c</w:t>
      </w:r>
      <w:r w:rsidRPr="00640F33">
        <w:rPr>
          <w:rFonts w:ascii="Arial" w:eastAsia="Arial" w:hAnsi="Arial" w:cs="Arial"/>
          <w:sz w:val="24"/>
          <w:szCs w:val="24"/>
        </w:rPr>
        <w:t>t</w:t>
      </w:r>
      <w:r w:rsidRPr="007723C0">
        <w:rPr>
          <w:rFonts w:ascii="Arial" w:eastAsia="Arial" w:hAnsi="Arial" w:cs="Arial"/>
          <w:sz w:val="24"/>
          <w:szCs w:val="24"/>
        </w:rPr>
        <w:t>est</w:t>
      </w:r>
      <w:r w:rsidRPr="00640F33">
        <w:rPr>
          <w:rFonts w:ascii="Arial" w:eastAsia="Arial" w:hAnsi="Arial" w:cs="Arial"/>
          <w:sz w:val="24"/>
          <w:szCs w:val="24"/>
        </w:rPr>
        <w:t xml:space="preserve"> </w:t>
      </w:r>
      <w:r w:rsidRPr="007723C0">
        <w:rPr>
          <w:rFonts w:ascii="Arial" w:eastAsia="Arial" w:hAnsi="Arial" w:cs="Arial"/>
          <w:sz w:val="24"/>
          <w:szCs w:val="24"/>
        </w:rPr>
        <w:t>co</w:t>
      </w:r>
      <w:r w:rsidRPr="00640F33">
        <w:rPr>
          <w:rFonts w:ascii="Arial" w:eastAsia="Arial" w:hAnsi="Arial" w:cs="Arial"/>
          <w:sz w:val="24"/>
          <w:szCs w:val="24"/>
        </w:rPr>
        <w:t>nfi</w:t>
      </w:r>
      <w:r w:rsidRPr="007723C0">
        <w:rPr>
          <w:rFonts w:ascii="Arial" w:eastAsia="Arial" w:hAnsi="Arial" w:cs="Arial"/>
          <w:sz w:val="24"/>
          <w:szCs w:val="24"/>
        </w:rPr>
        <w:t>d</w:t>
      </w:r>
      <w:r w:rsidRPr="00640F33">
        <w:rPr>
          <w:rFonts w:ascii="Arial" w:eastAsia="Arial" w:hAnsi="Arial" w:cs="Arial"/>
          <w:sz w:val="24"/>
          <w:szCs w:val="24"/>
        </w:rPr>
        <w:t>e</w:t>
      </w:r>
      <w:r w:rsidRPr="007723C0">
        <w:rPr>
          <w:rFonts w:ascii="Arial" w:eastAsia="Arial" w:hAnsi="Arial" w:cs="Arial"/>
          <w:sz w:val="24"/>
          <w:szCs w:val="24"/>
        </w:rPr>
        <w:t>nc</w:t>
      </w:r>
      <w:r w:rsidRPr="00640F33">
        <w:rPr>
          <w:rFonts w:ascii="Arial" w:eastAsia="Arial" w:hAnsi="Arial" w:cs="Arial"/>
          <w:sz w:val="24"/>
          <w:szCs w:val="24"/>
        </w:rPr>
        <w:t>e</w:t>
      </w:r>
      <w:r w:rsidRPr="007723C0">
        <w:rPr>
          <w:rFonts w:ascii="Arial" w:eastAsia="Arial" w:hAnsi="Arial" w:cs="Arial"/>
          <w:sz w:val="24"/>
          <w:szCs w:val="24"/>
        </w:rPr>
        <w:t>.</w:t>
      </w:r>
      <w:r w:rsidRPr="00640F33">
        <w:rPr>
          <w:rFonts w:ascii="Arial" w:eastAsia="Arial" w:hAnsi="Arial" w:cs="Arial"/>
          <w:sz w:val="24"/>
          <w:szCs w:val="24"/>
        </w:rPr>
        <w:t xml:space="preserve"> Ea</w:t>
      </w:r>
      <w:r w:rsidRPr="007723C0">
        <w:rPr>
          <w:rFonts w:ascii="Arial" w:eastAsia="Arial" w:hAnsi="Arial" w:cs="Arial"/>
          <w:sz w:val="24"/>
          <w:szCs w:val="24"/>
        </w:rPr>
        <w:t>ch</w:t>
      </w:r>
      <w:r w:rsidRPr="00640F33">
        <w:rPr>
          <w:rFonts w:ascii="Arial" w:eastAsia="Arial" w:hAnsi="Arial" w:cs="Arial"/>
          <w:sz w:val="24"/>
          <w:szCs w:val="24"/>
        </w:rPr>
        <w:t xml:space="preserve"> pr</w:t>
      </w:r>
      <w:r w:rsidRPr="007723C0">
        <w:rPr>
          <w:rFonts w:ascii="Arial" w:eastAsia="Arial" w:hAnsi="Arial" w:cs="Arial"/>
          <w:sz w:val="24"/>
          <w:szCs w:val="24"/>
        </w:rPr>
        <w:t>o</w:t>
      </w:r>
      <w:r w:rsidRPr="00640F33">
        <w:rPr>
          <w:rFonts w:ascii="Arial" w:eastAsia="Arial" w:hAnsi="Arial" w:cs="Arial"/>
          <w:sz w:val="24"/>
          <w:szCs w:val="24"/>
        </w:rPr>
        <w:t>p</w:t>
      </w:r>
      <w:r w:rsidRPr="007723C0">
        <w:rPr>
          <w:rFonts w:ascii="Arial" w:eastAsia="Arial" w:hAnsi="Arial" w:cs="Arial"/>
          <w:sz w:val="24"/>
          <w:szCs w:val="24"/>
        </w:rPr>
        <w:t>os</w:t>
      </w:r>
      <w:r w:rsidRPr="00640F33">
        <w:rPr>
          <w:rFonts w:ascii="Arial" w:eastAsia="Arial" w:hAnsi="Arial" w:cs="Arial"/>
          <w:sz w:val="24"/>
          <w:szCs w:val="24"/>
        </w:rPr>
        <w:t>a</w:t>
      </w:r>
      <w:r w:rsidRPr="007723C0">
        <w:rPr>
          <w:rFonts w:ascii="Arial" w:eastAsia="Arial" w:hAnsi="Arial" w:cs="Arial"/>
          <w:sz w:val="24"/>
          <w:szCs w:val="24"/>
        </w:rPr>
        <w:t xml:space="preserve">l </w:t>
      </w:r>
      <w:r w:rsidRPr="00640F33">
        <w:rPr>
          <w:rFonts w:ascii="Arial" w:eastAsia="Arial" w:hAnsi="Arial" w:cs="Arial"/>
          <w:sz w:val="24"/>
          <w:szCs w:val="24"/>
        </w:rPr>
        <w:t>wil</w:t>
      </w:r>
      <w:r w:rsidRPr="007723C0">
        <w:rPr>
          <w:rFonts w:ascii="Arial" w:eastAsia="Arial" w:hAnsi="Arial" w:cs="Arial"/>
          <w:sz w:val="24"/>
          <w:szCs w:val="24"/>
        </w:rPr>
        <w:t>l</w:t>
      </w:r>
      <w:r w:rsidRPr="00640F33">
        <w:rPr>
          <w:rFonts w:ascii="Arial" w:eastAsia="Arial" w:hAnsi="Arial" w:cs="Arial"/>
          <w:sz w:val="24"/>
          <w:szCs w:val="24"/>
        </w:rPr>
        <w:t xml:space="preserve"> </w:t>
      </w:r>
      <w:r w:rsidRPr="007723C0">
        <w:rPr>
          <w:rFonts w:ascii="Arial" w:eastAsia="Arial" w:hAnsi="Arial" w:cs="Arial"/>
          <w:sz w:val="24"/>
          <w:szCs w:val="24"/>
        </w:rPr>
        <w:t>be</w:t>
      </w:r>
      <w:r w:rsidRPr="00640F33">
        <w:rPr>
          <w:rFonts w:ascii="Arial" w:eastAsia="Arial" w:hAnsi="Arial" w:cs="Arial"/>
          <w:sz w:val="24"/>
          <w:szCs w:val="24"/>
        </w:rPr>
        <w:t xml:space="preserve"> </w:t>
      </w:r>
      <w:r w:rsidRPr="007723C0">
        <w:rPr>
          <w:rFonts w:ascii="Arial" w:eastAsia="Arial" w:hAnsi="Arial" w:cs="Arial"/>
          <w:sz w:val="24"/>
          <w:szCs w:val="24"/>
        </w:rPr>
        <w:t>co</w:t>
      </w:r>
      <w:r w:rsidRPr="00640F33">
        <w:rPr>
          <w:rFonts w:ascii="Arial" w:eastAsia="Arial" w:hAnsi="Arial" w:cs="Arial"/>
          <w:sz w:val="24"/>
          <w:szCs w:val="24"/>
        </w:rPr>
        <w:t>n</w:t>
      </w:r>
      <w:r w:rsidRPr="007723C0">
        <w:rPr>
          <w:rFonts w:ascii="Arial" w:eastAsia="Arial" w:hAnsi="Arial" w:cs="Arial"/>
          <w:sz w:val="24"/>
          <w:szCs w:val="24"/>
        </w:rPr>
        <w:t>s</w:t>
      </w:r>
      <w:r w:rsidRPr="00640F33">
        <w:rPr>
          <w:rFonts w:ascii="Arial" w:eastAsia="Arial" w:hAnsi="Arial" w:cs="Arial"/>
          <w:sz w:val="24"/>
          <w:szCs w:val="24"/>
        </w:rPr>
        <w:t>i</w:t>
      </w:r>
      <w:r w:rsidRPr="007723C0">
        <w:rPr>
          <w:rFonts w:ascii="Arial" w:eastAsia="Arial" w:hAnsi="Arial" w:cs="Arial"/>
          <w:sz w:val="24"/>
          <w:szCs w:val="24"/>
        </w:rPr>
        <w:t>d</w:t>
      </w:r>
      <w:r w:rsidRPr="00640F33">
        <w:rPr>
          <w:rFonts w:ascii="Arial" w:eastAsia="Arial" w:hAnsi="Arial" w:cs="Arial"/>
          <w:sz w:val="24"/>
          <w:szCs w:val="24"/>
        </w:rPr>
        <w:t>er</w:t>
      </w:r>
      <w:r w:rsidRPr="007723C0">
        <w:rPr>
          <w:rFonts w:ascii="Arial" w:eastAsia="Arial" w:hAnsi="Arial" w:cs="Arial"/>
          <w:sz w:val="24"/>
          <w:szCs w:val="24"/>
        </w:rPr>
        <w:t>ed</w:t>
      </w:r>
      <w:r w:rsidRPr="00640F33">
        <w:rPr>
          <w:rFonts w:ascii="Arial" w:eastAsia="Arial" w:hAnsi="Arial" w:cs="Arial"/>
          <w:sz w:val="24"/>
          <w:szCs w:val="24"/>
        </w:rPr>
        <w:t xml:space="preserve"> </w:t>
      </w:r>
      <w:r w:rsidRPr="007723C0">
        <w:rPr>
          <w:rFonts w:ascii="Arial" w:eastAsia="Arial" w:hAnsi="Arial" w:cs="Arial"/>
          <w:sz w:val="24"/>
          <w:szCs w:val="24"/>
        </w:rPr>
        <w:t xml:space="preserve">on </w:t>
      </w:r>
      <w:r w:rsidRPr="00640F33">
        <w:rPr>
          <w:rFonts w:ascii="Arial" w:eastAsia="Arial" w:hAnsi="Arial" w:cs="Arial"/>
          <w:sz w:val="24"/>
          <w:szCs w:val="24"/>
        </w:rPr>
        <w:t>it</w:t>
      </w:r>
      <w:r w:rsidRPr="007723C0">
        <w:rPr>
          <w:rFonts w:ascii="Arial" w:eastAsia="Arial" w:hAnsi="Arial" w:cs="Arial"/>
          <w:sz w:val="24"/>
          <w:szCs w:val="24"/>
        </w:rPr>
        <w:t>s</w:t>
      </w:r>
      <w:r w:rsidRPr="00640F33">
        <w:rPr>
          <w:rFonts w:ascii="Arial" w:eastAsia="Arial" w:hAnsi="Arial" w:cs="Arial"/>
          <w:sz w:val="24"/>
          <w:szCs w:val="24"/>
        </w:rPr>
        <w:t xml:space="preserve"> merit</w:t>
      </w:r>
      <w:r w:rsidRPr="007723C0">
        <w:rPr>
          <w:rFonts w:ascii="Arial" w:eastAsia="Arial" w:hAnsi="Arial" w:cs="Arial"/>
          <w:sz w:val="24"/>
          <w:szCs w:val="24"/>
        </w:rPr>
        <w:t>s</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n</w:t>
      </w:r>
      <w:r w:rsidRPr="007723C0">
        <w:rPr>
          <w:rFonts w:ascii="Arial" w:eastAsia="Arial" w:hAnsi="Arial" w:cs="Arial"/>
          <w:sz w:val="24"/>
          <w:szCs w:val="24"/>
        </w:rPr>
        <w:t>d</w:t>
      </w:r>
      <w:r w:rsidRPr="00640F33">
        <w:rPr>
          <w:rFonts w:ascii="Arial" w:eastAsia="Arial" w:hAnsi="Arial" w:cs="Arial"/>
          <w:sz w:val="24"/>
          <w:szCs w:val="24"/>
        </w:rPr>
        <w:t xml:space="preserve"> i</w:t>
      </w:r>
      <w:r w:rsidRPr="007723C0">
        <w:rPr>
          <w:rFonts w:ascii="Arial" w:eastAsia="Arial" w:hAnsi="Arial" w:cs="Arial"/>
          <w:sz w:val="24"/>
          <w:szCs w:val="24"/>
        </w:rPr>
        <w:t>f</w:t>
      </w:r>
      <w:r w:rsidRPr="00640F33">
        <w:rPr>
          <w:rFonts w:ascii="Arial" w:eastAsia="Arial" w:hAnsi="Arial" w:cs="Arial"/>
          <w:sz w:val="24"/>
          <w:szCs w:val="24"/>
        </w:rPr>
        <w:t xml:space="preserve"> </w:t>
      </w:r>
      <w:r w:rsidRPr="007723C0">
        <w:rPr>
          <w:rFonts w:ascii="Arial" w:eastAsia="Arial" w:hAnsi="Arial" w:cs="Arial"/>
          <w:sz w:val="24"/>
          <w:szCs w:val="24"/>
        </w:rPr>
        <w:t>no</w:t>
      </w:r>
      <w:r w:rsidRPr="00640F33">
        <w:rPr>
          <w:rFonts w:ascii="Arial" w:eastAsia="Arial" w:hAnsi="Arial" w:cs="Arial"/>
          <w:sz w:val="24"/>
          <w:szCs w:val="24"/>
        </w:rPr>
        <w:t xml:space="preserve"> pr</w:t>
      </w:r>
      <w:r w:rsidRPr="007723C0">
        <w:rPr>
          <w:rFonts w:ascii="Arial" w:eastAsia="Arial" w:hAnsi="Arial" w:cs="Arial"/>
          <w:sz w:val="24"/>
          <w:szCs w:val="24"/>
        </w:rPr>
        <w:t>o</w:t>
      </w:r>
      <w:r w:rsidRPr="00640F33">
        <w:rPr>
          <w:rFonts w:ascii="Arial" w:eastAsia="Arial" w:hAnsi="Arial" w:cs="Arial"/>
          <w:sz w:val="24"/>
          <w:szCs w:val="24"/>
        </w:rPr>
        <w:t>p</w:t>
      </w:r>
      <w:r w:rsidRPr="007723C0">
        <w:rPr>
          <w:rFonts w:ascii="Arial" w:eastAsia="Arial" w:hAnsi="Arial" w:cs="Arial"/>
          <w:sz w:val="24"/>
          <w:szCs w:val="24"/>
        </w:rPr>
        <w:t>os</w:t>
      </w:r>
      <w:r w:rsidRPr="00640F33">
        <w:rPr>
          <w:rFonts w:ascii="Arial" w:eastAsia="Arial" w:hAnsi="Arial" w:cs="Arial"/>
          <w:sz w:val="24"/>
          <w:szCs w:val="24"/>
        </w:rPr>
        <w:t>al</w:t>
      </w:r>
      <w:r w:rsidRPr="007723C0">
        <w:rPr>
          <w:rFonts w:ascii="Arial" w:eastAsia="Arial" w:hAnsi="Arial" w:cs="Arial"/>
          <w:sz w:val="24"/>
          <w:szCs w:val="24"/>
        </w:rPr>
        <w:t>s</w:t>
      </w:r>
      <w:r w:rsidRPr="00640F33">
        <w:rPr>
          <w:rFonts w:ascii="Arial" w:eastAsia="Arial" w:hAnsi="Arial" w:cs="Arial"/>
          <w:sz w:val="24"/>
          <w:szCs w:val="24"/>
        </w:rPr>
        <w:t xml:space="preserve"> </w:t>
      </w:r>
      <w:r w:rsidRPr="007723C0">
        <w:rPr>
          <w:rFonts w:ascii="Arial" w:eastAsia="Arial" w:hAnsi="Arial" w:cs="Arial"/>
          <w:sz w:val="24"/>
          <w:szCs w:val="24"/>
        </w:rPr>
        <w:t>are acc</w:t>
      </w:r>
      <w:r w:rsidRPr="00640F33">
        <w:rPr>
          <w:rFonts w:ascii="Arial" w:eastAsia="Arial" w:hAnsi="Arial" w:cs="Arial"/>
          <w:sz w:val="24"/>
          <w:szCs w:val="24"/>
        </w:rPr>
        <w:t>e</w:t>
      </w:r>
      <w:r w:rsidRPr="007723C0">
        <w:rPr>
          <w:rFonts w:ascii="Arial" w:eastAsia="Arial" w:hAnsi="Arial" w:cs="Arial"/>
          <w:sz w:val="24"/>
          <w:szCs w:val="24"/>
        </w:rPr>
        <w:t>ptab</w:t>
      </w:r>
      <w:r w:rsidRPr="00640F33">
        <w:rPr>
          <w:rFonts w:ascii="Arial" w:eastAsia="Arial" w:hAnsi="Arial" w:cs="Arial"/>
          <w:sz w:val="24"/>
          <w:szCs w:val="24"/>
        </w:rPr>
        <w:t>l</w:t>
      </w:r>
      <w:r w:rsidRPr="007723C0">
        <w:rPr>
          <w:rFonts w:ascii="Arial" w:eastAsia="Arial" w:hAnsi="Arial" w:cs="Arial"/>
          <w:sz w:val="24"/>
          <w:szCs w:val="24"/>
        </w:rPr>
        <w:t xml:space="preserve">e, </w:t>
      </w:r>
      <w:r w:rsidRPr="00640F33">
        <w:rPr>
          <w:rFonts w:ascii="Arial" w:eastAsia="Arial" w:hAnsi="Arial" w:cs="Arial"/>
          <w:sz w:val="24"/>
          <w:szCs w:val="24"/>
        </w:rPr>
        <w:t>t</w:t>
      </w:r>
      <w:r w:rsidRPr="007723C0">
        <w:rPr>
          <w:rFonts w:ascii="Arial" w:eastAsia="Arial" w:hAnsi="Arial" w:cs="Arial"/>
          <w:sz w:val="24"/>
          <w:szCs w:val="24"/>
        </w:rPr>
        <w:t>h</w:t>
      </w:r>
      <w:r w:rsidRPr="00640F33">
        <w:rPr>
          <w:rFonts w:ascii="Arial" w:eastAsia="Arial" w:hAnsi="Arial" w:cs="Arial"/>
          <w:sz w:val="24"/>
          <w:szCs w:val="24"/>
        </w:rPr>
        <w:t>e</w:t>
      </w:r>
      <w:r w:rsidRPr="007723C0">
        <w:rPr>
          <w:rFonts w:ascii="Arial" w:eastAsia="Arial" w:hAnsi="Arial" w:cs="Arial"/>
          <w:sz w:val="24"/>
          <w:szCs w:val="24"/>
        </w:rPr>
        <w:t>n</w:t>
      </w:r>
      <w:r w:rsidRPr="00640F33">
        <w:rPr>
          <w:rFonts w:ascii="Arial" w:eastAsia="Arial" w:hAnsi="Arial" w:cs="Arial"/>
          <w:sz w:val="24"/>
          <w:szCs w:val="24"/>
        </w:rPr>
        <w:t xml:space="preserve"> </w:t>
      </w:r>
      <w:r w:rsidRPr="007723C0">
        <w:rPr>
          <w:rFonts w:ascii="Arial" w:eastAsia="Arial" w:hAnsi="Arial" w:cs="Arial"/>
          <w:sz w:val="24"/>
          <w:szCs w:val="24"/>
        </w:rPr>
        <w:t>n</w:t>
      </w:r>
      <w:r w:rsidRPr="00640F33">
        <w:rPr>
          <w:rFonts w:ascii="Arial" w:eastAsia="Arial" w:hAnsi="Arial" w:cs="Arial"/>
          <w:sz w:val="24"/>
          <w:szCs w:val="24"/>
        </w:rPr>
        <w:t>o</w:t>
      </w:r>
      <w:r w:rsidRPr="007723C0">
        <w:rPr>
          <w:rFonts w:ascii="Arial" w:eastAsia="Arial" w:hAnsi="Arial" w:cs="Arial"/>
          <w:sz w:val="24"/>
          <w:szCs w:val="24"/>
        </w:rPr>
        <w:t>ne</w:t>
      </w:r>
      <w:r w:rsidRPr="00640F33">
        <w:rPr>
          <w:rFonts w:ascii="Arial" w:eastAsia="Arial" w:hAnsi="Arial" w:cs="Arial"/>
          <w:sz w:val="24"/>
          <w:szCs w:val="24"/>
        </w:rPr>
        <w:t xml:space="preserve"> wil</w:t>
      </w:r>
      <w:r w:rsidRPr="007723C0">
        <w:rPr>
          <w:rFonts w:ascii="Arial" w:eastAsia="Arial" w:hAnsi="Arial" w:cs="Arial"/>
          <w:sz w:val="24"/>
          <w:szCs w:val="24"/>
        </w:rPr>
        <w:t>l be</w:t>
      </w:r>
      <w:r w:rsidRPr="00640F33">
        <w:rPr>
          <w:rFonts w:ascii="Arial" w:eastAsia="Arial" w:hAnsi="Arial" w:cs="Arial"/>
          <w:sz w:val="24"/>
          <w:szCs w:val="24"/>
        </w:rPr>
        <w:t xml:space="preserve"> </w:t>
      </w:r>
      <w:r w:rsidRPr="007723C0">
        <w:rPr>
          <w:rFonts w:ascii="Arial" w:eastAsia="Arial" w:hAnsi="Arial" w:cs="Arial"/>
          <w:sz w:val="24"/>
          <w:szCs w:val="24"/>
        </w:rPr>
        <w:t>acc</w:t>
      </w:r>
      <w:r w:rsidRPr="00640F33">
        <w:rPr>
          <w:rFonts w:ascii="Arial" w:eastAsia="Arial" w:hAnsi="Arial" w:cs="Arial"/>
          <w:sz w:val="24"/>
          <w:szCs w:val="24"/>
        </w:rPr>
        <w:t>e</w:t>
      </w:r>
      <w:r w:rsidRPr="007723C0">
        <w:rPr>
          <w:rFonts w:ascii="Arial" w:eastAsia="Arial" w:hAnsi="Arial" w:cs="Arial"/>
          <w:sz w:val="24"/>
          <w:szCs w:val="24"/>
        </w:rPr>
        <w:t>pte</w:t>
      </w:r>
      <w:r w:rsidRPr="00640F33">
        <w:rPr>
          <w:rFonts w:ascii="Arial" w:eastAsia="Arial" w:hAnsi="Arial" w:cs="Arial"/>
          <w:sz w:val="24"/>
          <w:szCs w:val="24"/>
        </w:rPr>
        <w:t>d</w:t>
      </w:r>
      <w:r w:rsidRPr="007723C0">
        <w:rPr>
          <w:rFonts w:ascii="Arial" w:eastAsia="Arial" w:hAnsi="Arial" w:cs="Arial"/>
          <w:sz w:val="24"/>
          <w:szCs w:val="24"/>
        </w:rPr>
        <w:t>.</w:t>
      </w:r>
      <w:r w:rsidR="00E60365">
        <w:rPr>
          <w:rFonts w:ascii="Arial" w:eastAsia="Arial" w:hAnsi="Arial" w:cs="Arial"/>
          <w:sz w:val="24"/>
          <w:szCs w:val="24"/>
        </w:rPr>
        <w:t xml:space="preserve"> </w:t>
      </w:r>
      <w:r w:rsidRPr="00640F33">
        <w:rPr>
          <w:rFonts w:ascii="Arial" w:eastAsia="Arial" w:hAnsi="Arial" w:cs="Arial"/>
          <w:sz w:val="24"/>
          <w:szCs w:val="24"/>
        </w:rPr>
        <w:t>Al</w:t>
      </w:r>
      <w:r w:rsidRPr="007723C0">
        <w:rPr>
          <w:rFonts w:ascii="Arial" w:eastAsia="Arial" w:hAnsi="Arial" w:cs="Arial"/>
          <w:sz w:val="24"/>
          <w:szCs w:val="24"/>
        </w:rPr>
        <w:t>l propo</w:t>
      </w:r>
      <w:r w:rsidRPr="00640F33">
        <w:rPr>
          <w:rFonts w:ascii="Arial" w:eastAsia="Arial" w:hAnsi="Arial" w:cs="Arial"/>
          <w:sz w:val="24"/>
          <w:szCs w:val="24"/>
        </w:rPr>
        <w:t>n</w:t>
      </w:r>
      <w:r w:rsidRPr="007723C0">
        <w:rPr>
          <w:rFonts w:ascii="Arial" w:eastAsia="Arial" w:hAnsi="Arial" w:cs="Arial"/>
          <w:sz w:val="24"/>
          <w:szCs w:val="24"/>
        </w:rPr>
        <w:t>e</w:t>
      </w:r>
      <w:r w:rsidRPr="00640F33">
        <w:rPr>
          <w:rFonts w:ascii="Arial" w:eastAsia="Arial" w:hAnsi="Arial" w:cs="Arial"/>
          <w:sz w:val="24"/>
          <w:szCs w:val="24"/>
        </w:rPr>
        <w:t>nt</w:t>
      </w:r>
      <w:r w:rsidRPr="007723C0">
        <w:rPr>
          <w:rFonts w:ascii="Arial" w:eastAsia="Arial" w:hAnsi="Arial" w:cs="Arial"/>
          <w:sz w:val="24"/>
          <w:szCs w:val="24"/>
        </w:rPr>
        <w:t>s</w:t>
      </w:r>
      <w:r w:rsidRPr="00640F33">
        <w:rPr>
          <w:rFonts w:ascii="Arial" w:eastAsia="Arial" w:hAnsi="Arial" w:cs="Arial"/>
          <w:sz w:val="24"/>
          <w:szCs w:val="24"/>
        </w:rPr>
        <w:t xml:space="preserve"> wil</w:t>
      </w:r>
      <w:r w:rsidRPr="007723C0">
        <w:rPr>
          <w:rFonts w:ascii="Arial" w:eastAsia="Arial" w:hAnsi="Arial" w:cs="Arial"/>
          <w:sz w:val="24"/>
          <w:szCs w:val="24"/>
        </w:rPr>
        <w:t>l be</w:t>
      </w:r>
      <w:r w:rsidRPr="00640F33">
        <w:rPr>
          <w:rFonts w:ascii="Arial" w:eastAsia="Arial" w:hAnsi="Arial" w:cs="Arial"/>
          <w:sz w:val="24"/>
          <w:szCs w:val="24"/>
        </w:rPr>
        <w:t xml:space="preserve"> i</w:t>
      </w:r>
      <w:r w:rsidRPr="007723C0">
        <w:rPr>
          <w:rFonts w:ascii="Arial" w:eastAsia="Arial" w:hAnsi="Arial" w:cs="Arial"/>
          <w:sz w:val="24"/>
          <w:szCs w:val="24"/>
        </w:rPr>
        <w:t>n</w:t>
      </w:r>
      <w:r w:rsidRPr="00640F33">
        <w:rPr>
          <w:rFonts w:ascii="Arial" w:eastAsia="Arial" w:hAnsi="Arial" w:cs="Arial"/>
          <w:sz w:val="24"/>
          <w:szCs w:val="24"/>
        </w:rPr>
        <w:t>f</w:t>
      </w:r>
      <w:r w:rsidRPr="007723C0">
        <w:rPr>
          <w:rFonts w:ascii="Arial" w:eastAsia="Arial" w:hAnsi="Arial" w:cs="Arial"/>
          <w:sz w:val="24"/>
          <w:szCs w:val="24"/>
        </w:rPr>
        <w:t>or</w:t>
      </w:r>
      <w:r w:rsidRPr="00640F33">
        <w:rPr>
          <w:rFonts w:ascii="Arial" w:eastAsia="Arial" w:hAnsi="Arial" w:cs="Arial"/>
          <w:sz w:val="24"/>
          <w:szCs w:val="24"/>
        </w:rPr>
        <w:t>m</w:t>
      </w:r>
      <w:r w:rsidRPr="007723C0">
        <w:rPr>
          <w:rFonts w:ascii="Arial" w:eastAsia="Arial" w:hAnsi="Arial" w:cs="Arial"/>
          <w:sz w:val="24"/>
          <w:szCs w:val="24"/>
        </w:rPr>
        <w:t>ed</w:t>
      </w:r>
      <w:r w:rsidRPr="00640F33">
        <w:rPr>
          <w:rFonts w:ascii="Arial" w:eastAsia="Arial" w:hAnsi="Arial" w:cs="Arial"/>
          <w:sz w:val="24"/>
          <w:szCs w:val="24"/>
        </w:rPr>
        <w:t xml:space="preserve"> </w:t>
      </w:r>
      <w:r w:rsidRPr="007723C0">
        <w:rPr>
          <w:rFonts w:ascii="Arial" w:eastAsia="Arial" w:hAnsi="Arial" w:cs="Arial"/>
          <w:sz w:val="24"/>
          <w:szCs w:val="24"/>
        </w:rPr>
        <w:t xml:space="preserve">of </w:t>
      </w:r>
      <w:r w:rsidRPr="00640F33">
        <w:rPr>
          <w:rFonts w:ascii="Arial" w:eastAsia="Arial" w:hAnsi="Arial" w:cs="Arial"/>
          <w:sz w:val="24"/>
          <w:szCs w:val="24"/>
        </w:rPr>
        <w:t>t</w:t>
      </w:r>
      <w:r w:rsidRPr="007723C0">
        <w:rPr>
          <w:rFonts w:ascii="Arial" w:eastAsia="Arial" w:hAnsi="Arial" w:cs="Arial"/>
          <w:sz w:val="24"/>
          <w:szCs w:val="24"/>
        </w:rPr>
        <w:t>h</w:t>
      </w:r>
      <w:r w:rsidRPr="00640F33">
        <w:rPr>
          <w:rFonts w:ascii="Arial" w:eastAsia="Arial" w:hAnsi="Arial" w:cs="Arial"/>
          <w:sz w:val="24"/>
          <w:szCs w:val="24"/>
        </w:rPr>
        <w:t>ei</w:t>
      </w:r>
      <w:r w:rsidRPr="007723C0">
        <w:rPr>
          <w:rFonts w:ascii="Arial" w:eastAsia="Arial" w:hAnsi="Arial" w:cs="Arial"/>
          <w:sz w:val="24"/>
          <w:szCs w:val="24"/>
        </w:rPr>
        <w:t xml:space="preserve">r </w:t>
      </w:r>
      <w:r w:rsidRPr="00640F33">
        <w:rPr>
          <w:rFonts w:ascii="Arial" w:eastAsia="Arial" w:hAnsi="Arial" w:cs="Arial"/>
          <w:sz w:val="24"/>
          <w:szCs w:val="24"/>
        </w:rPr>
        <w:t>st</w:t>
      </w:r>
      <w:r w:rsidRPr="007723C0">
        <w:rPr>
          <w:rFonts w:ascii="Arial" w:eastAsia="Arial" w:hAnsi="Arial" w:cs="Arial"/>
          <w:sz w:val="24"/>
          <w:szCs w:val="24"/>
        </w:rPr>
        <w:t>atus</w:t>
      </w:r>
      <w:r w:rsidRPr="00640F33">
        <w:rPr>
          <w:rFonts w:ascii="Arial" w:eastAsia="Arial" w:hAnsi="Arial" w:cs="Arial"/>
          <w:sz w:val="24"/>
          <w:szCs w:val="24"/>
        </w:rPr>
        <w:t xml:space="preserve"> </w:t>
      </w:r>
      <w:r w:rsidRPr="007723C0">
        <w:rPr>
          <w:rFonts w:ascii="Arial" w:eastAsia="Arial" w:hAnsi="Arial" w:cs="Arial"/>
          <w:sz w:val="24"/>
          <w:szCs w:val="24"/>
        </w:rPr>
        <w:t>at</w:t>
      </w:r>
      <w:r w:rsidRPr="00640F33">
        <w:rPr>
          <w:rFonts w:ascii="Arial" w:eastAsia="Arial" w:hAnsi="Arial" w:cs="Arial"/>
          <w:sz w:val="24"/>
          <w:szCs w:val="24"/>
        </w:rPr>
        <w:t xml:space="preserve"> t</w:t>
      </w:r>
      <w:r w:rsidRPr="007723C0">
        <w:rPr>
          <w:rFonts w:ascii="Arial" w:eastAsia="Arial" w:hAnsi="Arial" w:cs="Arial"/>
          <w:sz w:val="24"/>
          <w:szCs w:val="24"/>
        </w:rPr>
        <w:t>he</w:t>
      </w:r>
      <w:r w:rsidRPr="00640F33">
        <w:rPr>
          <w:rFonts w:ascii="Arial" w:eastAsia="Arial" w:hAnsi="Arial" w:cs="Arial"/>
          <w:sz w:val="24"/>
          <w:szCs w:val="24"/>
        </w:rPr>
        <w:t xml:space="preserve"> </w:t>
      </w:r>
      <w:r w:rsidRPr="007723C0">
        <w:rPr>
          <w:rFonts w:ascii="Arial" w:eastAsia="Arial" w:hAnsi="Arial" w:cs="Arial"/>
          <w:sz w:val="24"/>
          <w:szCs w:val="24"/>
        </w:rPr>
        <w:t>comp</w:t>
      </w:r>
      <w:r w:rsidRPr="00640F33">
        <w:rPr>
          <w:rFonts w:ascii="Arial" w:eastAsia="Arial" w:hAnsi="Arial" w:cs="Arial"/>
          <w:sz w:val="24"/>
          <w:szCs w:val="24"/>
        </w:rPr>
        <w:t>leti</w:t>
      </w:r>
      <w:r w:rsidRPr="007723C0">
        <w:rPr>
          <w:rFonts w:ascii="Arial" w:eastAsia="Arial" w:hAnsi="Arial" w:cs="Arial"/>
          <w:sz w:val="24"/>
          <w:szCs w:val="24"/>
        </w:rPr>
        <w:t>on</w:t>
      </w:r>
      <w:r w:rsidRPr="00640F33">
        <w:rPr>
          <w:rFonts w:ascii="Arial" w:eastAsia="Arial" w:hAnsi="Arial" w:cs="Arial"/>
          <w:sz w:val="24"/>
          <w:szCs w:val="24"/>
        </w:rPr>
        <w:t xml:space="preserve"> </w:t>
      </w:r>
      <w:r w:rsidRPr="007723C0">
        <w:rPr>
          <w:rFonts w:ascii="Arial" w:eastAsia="Arial" w:hAnsi="Arial" w:cs="Arial"/>
          <w:sz w:val="24"/>
          <w:szCs w:val="24"/>
        </w:rPr>
        <w:t xml:space="preserve">of </w:t>
      </w:r>
      <w:r w:rsidRPr="00640F33">
        <w:rPr>
          <w:rFonts w:ascii="Arial" w:eastAsia="Arial" w:hAnsi="Arial" w:cs="Arial"/>
          <w:sz w:val="24"/>
          <w:szCs w:val="24"/>
        </w:rPr>
        <w:t>t</w:t>
      </w:r>
      <w:r w:rsidRPr="007723C0">
        <w:rPr>
          <w:rFonts w:ascii="Arial" w:eastAsia="Arial" w:hAnsi="Arial" w:cs="Arial"/>
          <w:sz w:val="24"/>
          <w:szCs w:val="24"/>
        </w:rPr>
        <w:t>he</w:t>
      </w:r>
      <w:r w:rsidRPr="00640F33">
        <w:rPr>
          <w:rFonts w:ascii="Arial" w:eastAsia="Arial" w:hAnsi="Arial" w:cs="Arial"/>
          <w:sz w:val="24"/>
          <w:szCs w:val="24"/>
        </w:rPr>
        <w:t xml:space="preserve"> </w:t>
      </w:r>
      <w:r w:rsidRPr="007723C0">
        <w:rPr>
          <w:rFonts w:ascii="Arial" w:eastAsia="Arial" w:hAnsi="Arial" w:cs="Arial"/>
          <w:sz w:val="24"/>
          <w:szCs w:val="24"/>
        </w:rPr>
        <w:t>a</w:t>
      </w:r>
      <w:r w:rsidRPr="00640F33">
        <w:rPr>
          <w:rFonts w:ascii="Arial" w:eastAsia="Arial" w:hAnsi="Arial" w:cs="Arial"/>
          <w:sz w:val="24"/>
          <w:szCs w:val="24"/>
        </w:rPr>
        <w:t>ppr</w:t>
      </w:r>
      <w:r w:rsidRPr="007723C0">
        <w:rPr>
          <w:rFonts w:ascii="Arial" w:eastAsia="Arial" w:hAnsi="Arial" w:cs="Arial"/>
          <w:sz w:val="24"/>
          <w:szCs w:val="24"/>
        </w:rPr>
        <w:t>ov</w:t>
      </w:r>
      <w:r w:rsidRPr="00640F33">
        <w:rPr>
          <w:rFonts w:ascii="Arial" w:eastAsia="Arial" w:hAnsi="Arial" w:cs="Arial"/>
          <w:sz w:val="24"/>
          <w:szCs w:val="24"/>
        </w:rPr>
        <w:t>a</w:t>
      </w:r>
      <w:r w:rsidRPr="007723C0">
        <w:rPr>
          <w:rFonts w:ascii="Arial" w:eastAsia="Arial" w:hAnsi="Arial" w:cs="Arial"/>
          <w:sz w:val="24"/>
          <w:szCs w:val="24"/>
        </w:rPr>
        <w:t>l pro</w:t>
      </w:r>
      <w:r w:rsidRPr="00640F33">
        <w:rPr>
          <w:rFonts w:ascii="Arial" w:eastAsia="Arial" w:hAnsi="Arial" w:cs="Arial"/>
          <w:sz w:val="24"/>
          <w:szCs w:val="24"/>
        </w:rPr>
        <w:t>c</w:t>
      </w:r>
      <w:r w:rsidRPr="007723C0">
        <w:rPr>
          <w:rFonts w:ascii="Arial" w:eastAsia="Arial" w:hAnsi="Arial" w:cs="Arial"/>
          <w:sz w:val="24"/>
          <w:szCs w:val="24"/>
        </w:rPr>
        <w:t>ess.</w:t>
      </w:r>
    </w:p>
    <w:p w14:paraId="14FB631E" w14:textId="3FEEC9C0" w:rsidR="001F7841" w:rsidRPr="00DB33F4" w:rsidRDefault="003A2345" w:rsidP="00C80179">
      <w:pPr>
        <w:pStyle w:val="Heading2"/>
        <w:numPr>
          <w:ilvl w:val="1"/>
          <w:numId w:val="10"/>
        </w:numPr>
        <w:rPr>
          <w:rFonts w:ascii="Arial" w:eastAsia="Arial" w:hAnsi="Arial" w:cs="Arial"/>
          <w:i w:val="0"/>
          <w:sz w:val="24"/>
          <w:szCs w:val="24"/>
        </w:rPr>
      </w:pPr>
      <w:bookmarkStart w:id="45" w:name="_Toc109715405"/>
      <w:r w:rsidRPr="00EB5DE6">
        <w:rPr>
          <w:rFonts w:ascii="Arial" w:eastAsia="Arial" w:hAnsi="Arial" w:cs="Arial"/>
          <w:i w:val="0"/>
          <w:spacing w:val="-1"/>
          <w:sz w:val="24"/>
          <w:szCs w:val="24"/>
        </w:rPr>
        <w:t>P</w:t>
      </w:r>
      <w:r w:rsidR="006A7614" w:rsidRPr="00EB5DE6">
        <w:rPr>
          <w:rFonts w:ascii="Arial" w:eastAsia="Arial" w:hAnsi="Arial" w:cs="Arial"/>
          <w:i w:val="0"/>
          <w:spacing w:val="-1"/>
          <w:sz w:val="24"/>
          <w:szCs w:val="24"/>
        </w:rPr>
        <w:t>roc</w:t>
      </w:r>
      <w:r w:rsidR="006A7614" w:rsidRPr="00DB33F4">
        <w:rPr>
          <w:rFonts w:ascii="Arial" w:eastAsia="Arial" w:hAnsi="Arial" w:cs="Arial"/>
          <w:i w:val="0"/>
          <w:spacing w:val="-1"/>
          <w:sz w:val="24"/>
          <w:szCs w:val="24"/>
        </w:rPr>
        <w:t>e</w:t>
      </w:r>
      <w:r w:rsidR="006A7614" w:rsidRPr="00EB5DE6">
        <w:rPr>
          <w:rFonts w:ascii="Arial" w:eastAsia="Arial" w:hAnsi="Arial" w:cs="Arial"/>
          <w:i w:val="0"/>
          <w:spacing w:val="-1"/>
          <w:sz w:val="24"/>
          <w:szCs w:val="24"/>
        </w:rPr>
        <w:t xml:space="preserve">ss </w:t>
      </w:r>
      <w:r w:rsidRPr="00EB5DE6">
        <w:rPr>
          <w:rFonts w:ascii="Arial" w:eastAsia="Arial" w:hAnsi="Arial" w:cs="Arial"/>
          <w:i w:val="0"/>
          <w:spacing w:val="-1"/>
          <w:sz w:val="24"/>
          <w:szCs w:val="24"/>
        </w:rPr>
        <w:t>Results and Sele</w:t>
      </w:r>
      <w:r w:rsidRPr="00DB33F4">
        <w:rPr>
          <w:rFonts w:ascii="Arial" w:eastAsia="Arial" w:hAnsi="Arial" w:cs="Arial"/>
          <w:i w:val="0"/>
          <w:spacing w:val="-1"/>
          <w:sz w:val="24"/>
          <w:szCs w:val="24"/>
        </w:rPr>
        <w:t>c</w:t>
      </w:r>
      <w:r w:rsidRPr="00EB5DE6">
        <w:rPr>
          <w:rFonts w:ascii="Arial" w:eastAsia="Arial" w:hAnsi="Arial" w:cs="Arial"/>
          <w:i w:val="0"/>
          <w:spacing w:val="-1"/>
          <w:sz w:val="24"/>
          <w:szCs w:val="24"/>
        </w:rPr>
        <w:t>ting a Preferred Prop</w:t>
      </w:r>
      <w:r w:rsidRPr="00DB33F4">
        <w:rPr>
          <w:rFonts w:ascii="Arial" w:eastAsia="Arial" w:hAnsi="Arial" w:cs="Arial"/>
          <w:i w:val="0"/>
          <w:spacing w:val="-1"/>
          <w:sz w:val="24"/>
          <w:szCs w:val="24"/>
        </w:rPr>
        <w:t>o</w:t>
      </w:r>
      <w:r w:rsidRPr="00EB5DE6">
        <w:rPr>
          <w:rFonts w:ascii="Arial" w:eastAsia="Arial" w:hAnsi="Arial" w:cs="Arial"/>
          <w:i w:val="0"/>
          <w:spacing w:val="-1"/>
          <w:sz w:val="24"/>
          <w:szCs w:val="24"/>
        </w:rPr>
        <w:t>n</w:t>
      </w:r>
      <w:r w:rsidRPr="00DB33F4">
        <w:rPr>
          <w:rFonts w:ascii="Arial" w:eastAsia="Arial" w:hAnsi="Arial" w:cs="Arial"/>
          <w:i w:val="0"/>
          <w:spacing w:val="-1"/>
          <w:sz w:val="24"/>
          <w:szCs w:val="24"/>
        </w:rPr>
        <w:t>e</w:t>
      </w:r>
      <w:r w:rsidRPr="00EB5DE6">
        <w:rPr>
          <w:rFonts w:ascii="Arial" w:eastAsia="Arial" w:hAnsi="Arial" w:cs="Arial"/>
          <w:i w:val="0"/>
          <w:spacing w:val="-1"/>
          <w:sz w:val="24"/>
          <w:szCs w:val="24"/>
        </w:rPr>
        <w:t>nt</w:t>
      </w:r>
      <w:bookmarkEnd w:id="45"/>
    </w:p>
    <w:p w14:paraId="0B162016" w14:textId="77777777" w:rsidR="001F7841" w:rsidRPr="007723C0" w:rsidRDefault="001F7841" w:rsidP="002B6209">
      <w:pPr>
        <w:spacing w:before="11" w:line="240" w:lineRule="exact"/>
        <w:ind w:left="284"/>
        <w:rPr>
          <w:rFonts w:ascii="Arial" w:hAnsi="Arial" w:cs="Arial"/>
          <w:sz w:val="24"/>
          <w:szCs w:val="24"/>
        </w:rPr>
      </w:pPr>
    </w:p>
    <w:p w14:paraId="17AABDC7" w14:textId="35655F35"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 xml:space="preserve">Proponents </w:t>
      </w:r>
      <w:r w:rsidR="00E60365" w:rsidRPr="00640F33">
        <w:rPr>
          <w:rFonts w:ascii="Arial" w:eastAsia="Arial" w:hAnsi="Arial" w:cs="Arial"/>
          <w:sz w:val="24"/>
          <w:szCs w:val="24"/>
        </w:rPr>
        <w:t xml:space="preserve">will be notified </w:t>
      </w:r>
      <w:r w:rsidRPr="00640F33">
        <w:rPr>
          <w:rFonts w:ascii="Arial" w:eastAsia="Arial" w:hAnsi="Arial" w:cs="Arial"/>
          <w:sz w:val="24"/>
          <w:szCs w:val="24"/>
        </w:rPr>
        <w:t xml:space="preserve">of the result </w:t>
      </w:r>
      <w:r w:rsidR="00E60365" w:rsidRPr="00640F33">
        <w:rPr>
          <w:rFonts w:ascii="Arial" w:eastAsia="Arial" w:hAnsi="Arial" w:cs="Arial"/>
          <w:sz w:val="24"/>
          <w:szCs w:val="24"/>
        </w:rPr>
        <w:t>once</w:t>
      </w:r>
      <w:r w:rsidRPr="00640F33">
        <w:rPr>
          <w:rFonts w:ascii="Arial" w:eastAsia="Arial" w:hAnsi="Arial" w:cs="Arial"/>
          <w:sz w:val="24"/>
          <w:szCs w:val="24"/>
        </w:rPr>
        <w:t xml:space="preserve"> formal approvals have been </w:t>
      </w:r>
      <w:r w:rsidR="00E60365" w:rsidRPr="00640F33">
        <w:rPr>
          <w:rFonts w:ascii="Arial" w:eastAsia="Arial" w:hAnsi="Arial" w:cs="Arial"/>
          <w:sz w:val="24"/>
          <w:szCs w:val="24"/>
        </w:rPr>
        <w:t>given by</w:t>
      </w:r>
      <w:r w:rsidRPr="00640F33">
        <w:rPr>
          <w:rFonts w:ascii="Arial" w:eastAsia="Arial" w:hAnsi="Arial" w:cs="Arial"/>
          <w:sz w:val="24"/>
          <w:szCs w:val="24"/>
        </w:rPr>
        <w:t xml:space="preserve"> Shire of </w:t>
      </w:r>
      <w:r w:rsidR="00E60365" w:rsidRPr="00640F33">
        <w:rPr>
          <w:rFonts w:ascii="Arial" w:eastAsia="Arial" w:hAnsi="Arial" w:cs="Arial"/>
          <w:sz w:val="24"/>
          <w:szCs w:val="24"/>
        </w:rPr>
        <w:t xml:space="preserve">Nannup </w:t>
      </w:r>
      <w:r w:rsidRPr="00640F33">
        <w:rPr>
          <w:rFonts w:ascii="Arial" w:eastAsia="Arial" w:hAnsi="Arial" w:cs="Arial"/>
          <w:sz w:val="24"/>
          <w:szCs w:val="24"/>
        </w:rPr>
        <w:t>Council.</w:t>
      </w:r>
      <w:r w:rsidR="00C1281C" w:rsidRPr="00640F33">
        <w:rPr>
          <w:rFonts w:ascii="Arial" w:eastAsia="Arial" w:hAnsi="Arial" w:cs="Arial"/>
          <w:sz w:val="24"/>
          <w:szCs w:val="24"/>
        </w:rPr>
        <w:t xml:space="preserve"> </w:t>
      </w:r>
    </w:p>
    <w:p w14:paraId="0C3F3DC2" w14:textId="77777777" w:rsidR="001F7841" w:rsidRPr="00640F33" w:rsidRDefault="001F7841" w:rsidP="00640F33">
      <w:pPr>
        <w:rPr>
          <w:rFonts w:ascii="Arial" w:eastAsia="Arial" w:hAnsi="Arial" w:cs="Arial"/>
          <w:sz w:val="24"/>
          <w:szCs w:val="24"/>
        </w:rPr>
      </w:pPr>
    </w:p>
    <w:p w14:paraId="7130F35F" w14:textId="77777777"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All unsuccessful proponents will be advised at the conclusion of the process and offered a debriefing on their application. Debriefings cannot include a direct comparison to any other application because all applications are treated in strict confidence except where the law requires otherwise.</w:t>
      </w:r>
    </w:p>
    <w:p w14:paraId="16208279" w14:textId="26E3CEC6" w:rsidR="001F7841" w:rsidRPr="003A2345" w:rsidRDefault="00D75319" w:rsidP="00DB33F4">
      <w:pPr>
        <w:pStyle w:val="Heading1"/>
        <w:numPr>
          <w:ilvl w:val="0"/>
          <w:numId w:val="0"/>
        </w:numPr>
        <w:ind w:left="720" w:hanging="720"/>
        <w:rPr>
          <w:rFonts w:ascii="Arial" w:eastAsia="Arial" w:hAnsi="Arial" w:cs="Arial"/>
          <w:sz w:val="24"/>
          <w:szCs w:val="24"/>
        </w:rPr>
      </w:pPr>
      <w:bookmarkStart w:id="46" w:name="_Toc109715406"/>
      <w:r w:rsidRPr="007723C0">
        <w:rPr>
          <w:rFonts w:ascii="Arial" w:eastAsia="Arial" w:hAnsi="Arial" w:cs="Arial"/>
          <w:sz w:val="24"/>
          <w:szCs w:val="24"/>
        </w:rPr>
        <w:lastRenderedPageBreak/>
        <w:t>Pa</w:t>
      </w:r>
      <w:r w:rsidRPr="007723C0">
        <w:rPr>
          <w:rFonts w:ascii="Arial" w:eastAsia="Arial" w:hAnsi="Arial" w:cs="Arial"/>
          <w:spacing w:val="-1"/>
          <w:sz w:val="24"/>
          <w:szCs w:val="24"/>
        </w:rPr>
        <w:t>r</w:t>
      </w:r>
      <w:r w:rsidRPr="007723C0">
        <w:rPr>
          <w:rFonts w:ascii="Arial" w:eastAsia="Arial" w:hAnsi="Arial" w:cs="Arial"/>
          <w:sz w:val="24"/>
          <w:szCs w:val="24"/>
        </w:rPr>
        <w:t>t</w:t>
      </w:r>
      <w:r w:rsidR="006A7614" w:rsidRPr="007723C0">
        <w:rPr>
          <w:rFonts w:ascii="Arial" w:eastAsia="Arial" w:hAnsi="Arial" w:cs="Arial"/>
          <w:spacing w:val="2"/>
          <w:sz w:val="24"/>
          <w:szCs w:val="24"/>
        </w:rPr>
        <w:t xml:space="preserve"> </w:t>
      </w:r>
      <w:r w:rsidR="006A7614" w:rsidRPr="007723C0">
        <w:rPr>
          <w:rFonts w:ascii="Arial" w:eastAsia="Arial" w:hAnsi="Arial" w:cs="Arial"/>
          <w:sz w:val="24"/>
          <w:szCs w:val="24"/>
        </w:rPr>
        <w:t>C</w:t>
      </w:r>
      <w:bookmarkEnd w:id="46"/>
    </w:p>
    <w:p w14:paraId="66550828" w14:textId="0F18508E" w:rsidR="001F7841" w:rsidRDefault="00D75319" w:rsidP="00C80179">
      <w:pPr>
        <w:pStyle w:val="Heading1"/>
        <w:numPr>
          <w:ilvl w:val="0"/>
          <w:numId w:val="7"/>
        </w:numPr>
        <w:rPr>
          <w:rFonts w:ascii="Arial" w:eastAsia="Arial" w:hAnsi="Arial" w:cs="Arial"/>
          <w:sz w:val="24"/>
          <w:szCs w:val="24"/>
        </w:rPr>
      </w:pPr>
      <w:bookmarkStart w:id="47" w:name="_Toc109715407"/>
      <w:r w:rsidRPr="003A2345">
        <w:rPr>
          <w:rFonts w:ascii="Arial" w:eastAsia="Arial" w:hAnsi="Arial" w:cs="Arial"/>
          <w:sz w:val="24"/>
          <w:szCs w:val="24"/>
        </w:rPr>
        <w:t>A</w:t>
      </w:r>
      <w:r w:rsidRPr="00702BC0">
        <w:rPr>
          <w:rFonts w:ascii="Arial" w:eastAsia="Arial" w:hAnsi="Arial" w:cs="Arial"/>
          <w:sz w:val="24"/>
          <w:szCs w:val="24"/>
        </w:rPr>
        <w:t>d</w:t>
      </w:r>
      <w:r w:rsidRPr="003A2345">
        <w:rPr>
          <w:rFonts w:ascii="Arial" w:eastAsia="Arial" w:hAnsi="Arial" w:cs="Arial"/>
          <w:sz w:val="24"/>
          <w:szCs w:val="24"/>
        </w:rPr>
        <w:t>di</w:t>
      </w:r>
      <w:r w:rsidRPr="00702BC0">
        <w:rPr>
          <w:rFonts w:ascii="Arial" w:eastAsia="Arial" w:hAnsi="Arial" w:cs="Arial"/>
          <w:sz w:val="24"/>
          <w:szCs w:val="24"/>
        </w:rPr>
        <w:t>t</w:t>
      </w:r>
      <w:r w:rsidRPr="003A2345">
        <w:rPr>
          <w:rFonts w:ascii="Arial" w:eastAsia="Arial" w:hAnsi="Arial" w:cs="Arial"/>
          <w:sz w:val="24"/>
          <w:szCs w:val="24"/>
        </w:rPr>
        <w:t>i</w:t>
      </w:r>
      <w:r w:rsidRPr="00702BC0">
        <w:rPr>
          <w:rFonts w:ascii="Arial" w:eastAsia="Arial" w:hAnsi="Arial" w:cs="Arial"/>
          <w:sz w:val="24"/>
          <w:szCs w:val="24"/>
        </w:rPr>
        <w:t>o</w:t>
      </w:r>
      <w:r w:rsidRPr="003A2345">
        <w:rPr>
          <w:rFonts w:ascii="Arial" w:eastAsia="Arial" w:hAnsi="Arial" w:cs="Arial"/>
          <w:sz w:val="24"/>
          <w:szCs w:val="24"/>
        </w:rPr>
        <w:t>n</w:t>
      </w:r>
      <w:r w:rsidRPr="00702BC0">
        <w:rPr>
          <w:rFonts w:ascii="Arial" w:eastAsia="Arial" w:hAnsi="Arial" w:cs="Arial"/>
          <w:sz w:val="24"/>
          <w:szCs w:val="24"/>
        </w:rPr>
        <w:t>a</w:t>
      </w:r>
      <w:r w:rsidRPr="003A2345">
        <w:rPr>
          <w:rFonts w:ascii="Arial" w:eastAsia="Arial" w:hAnsi="Arial" w:cs="Arial"/>
          <w:sz w:val="24"/>
          <w:szCs w:val="24"/>
        </w:rPr>
        <w:t>l Infor</w:t>
      </w:r>
      <w:r w:rsidRPr="00702BC0">
        <w:rPr>
          <w:rFonts w:ascii="Arial" w:eastAsia="Arial" w:hAnsi="Arial" w:cs="Arial"/>
          <w:sz w:val="24"/>
          <w:szCs w:val="24"/>
        </w:rPr>
        <w:t>m</w:t>
      </w:r>
      <w:r w:rsidRPr="003A2345">
        <w:rPr>
          <w:rFonts w:ascii="Arial" w:eastAsia="Arial" w:hAnsi="Arial" w:cs="Arial"/>
          <w:sz w:val="24"/>
          <w:szCs w:val="24"/>
        </w:rPr>
        <w:t>a</w:t>
      </w:r>
      <w:r w:rsidRPr="00702BC0">
        <w:rPr>
          <w:rFonts w:ascii="Arial" w:eastAsia="Arial" w:hAnsi="Arial" w:cs="Arial"/>
          <w:sz w:val="24"/>
          <w:szCs w:val="24"/>
        </w:rPr>
        <w:t>t</w:t>
      </w:r>
      <w:r w:rsidRPr="003A2345">
        <w:rPr>
          <w:rFonts w:ascii="Arial" w:eastAsia="Arial" w:hAnsi="Arial" w:cs="Arial"/>
          <w:sz w:val="24"/>
          <w:szCs w:val="24"/>
        </w:rPr>
        <w:t>i</w:t>
      </w:r>
      <w:r w:rsidRPr="00702BC0">
        <w:rPr>
          <w:rFonts w:ascii="Arial" w:eastAsia="Arial" w:hAnsi="Arial" w:cs="Arial"/>
          <w:sz w:val="24"/>
          <w:szCs w:val="24"/>
        </w:rPr>
        <w:t>o</w:t>
      </w:r>
      <w:r w:rsidRPr="003A2345">
        <w:rPr>
          <w:rFonts w:ascii="Arial" w:eastAsia="Arial" w:hAnsi="Arial" w:cs="Arial"/>
          <w:sz w:val="24"/>
          <w:szCs w:val="24"/>
        </w:rPr>
        <w:t>n</w:t>
      </w:r>
      <w:bookmarkEnd w:id="47"/>
    </w:p>
    <w:p w14:paraId="32D71255" w14:textId="77777777" w:rsidR="00C80179" w:rsidRPr="00C80179" w:rsidRDefault="00C80179" w:rsidP="00C80179">
      <w:pPr>
        <w:rPr>
          <w:rFonts w:eastAsia="Arial"/>
        </w:rPr>
      </w:pPr>
    </w:p>
    <w:p w14:paraId="6CB36ED1"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48" w:name="_Toc109651057"/>
      <w:bookmarkStart w:id="49" w:name="_Toc109651286"/>
      <w:bookmarkStart w:id="50" w:name="_Toc109715408"/>
      <w:bookmarkEnd w:id="48"/>
      <w:bookmarkEnd w:id="49"/>
      <w:bookmarkEnd w:id="50"/>
    </w:p>
    <w:p w14:paraId="31E4C732" w14:textId="6A84335D" w:rsidR="001F7841" w:rsidRPr="00EB5DE6" w:rsidRDefault="00D2184F" w:rsidP="00C80179">
      <w:pPr>
        <w:pStyle w:val="Heading2"/>
        <w:numPr>
          <w:ilvl w:val="1"/>
          <w:numId w:val="10"/>
        </w:numPr>
        <w:rPr>
          <w:rFonts w:ascii="Arial" w:eastAsia="Arial" w:hAnsi="Arial" w:cs="Arial"/>
          <w:i w:val="0"/>
          <w:spacing w:val="-1"/>
          <w:sz w:val="24"/>
          <w:szCs w:val="24"/>
        </w:rPr>
      </w:pPr>
      <w:r w:rsidRPr="00EB5DE6">
        <w:rPr>
          <w:rFonts w:ascii="Arial" w:eastAsia="Arial" w:hAnsi="Arial" w:cs="Arial"/>
          <w:i w:val="0"/>
          <w:spacing w:val="-1"/>
          <w:sz w:val="24"/>
          <w:szCs w:val="24"/>
        </w:rPr>
        <w:t xml:space="preserve"> </w:t>
      </w:r>
      <w:bookmarkStart w:id="51" w:name="_Toc109715409"/>
      <w:r w:rsidR="00F51692" w:rsidRPr="00EB5DE6">
        <w:rPr>
          <w:rFonts w:ascii="Arial" w:eastAsia="Arial" w:hAnsi="Arial" w:cs="Arial"/>
          <w:i w:val="0"/>
          <w:spacing w:val="-1"/>
          <w:sz w:val="24"/>
          <w:szCs w:val="24"/>
        </w:rPr>
        <w:t>Principle 1 - Confidentiality and Conflict Of Interest</w:t>
      </w:r>
      <w:bookmarkEnd w:id="51"/>
    </w:p>
    <w:p w14:paraId="30BA8E66" w14:textId="77777777" w:rsidR="001F7841" w:rsidRPr="007723C0" w:rsidRDefault="001F7841">
      <w:pPr>
        <w:spacing w:before="14" w:line="240" w:lineRule="exact"/>
        <w:rPr>
          <w:rFonts w:ascii="Arial" w:hAnsi="Arial" w:cs="Arial"/>
          <w:sz w:val="24"/>
          <w:szCs w:val="24"/>
        </w:rPr>
      </w:pPr>
    </w:p>
    <w:p w14:paraId="7FF5B299" w14:textId="7C83C668"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The community and potential bidders have a right to expect that public sector staff and elected officials will perform their duties in a fair and unbiased way and that the decisions they make are not affected by self-interest or personal gain. Conflicts of interest arise when public officials are influenced, or appear to be influenced, by personal interests when doing their job (Independent Commission Against Corruption (ICAC), December 1995).</w:t>
      </w:r>
    </w:p>
    <w:p w14:paraId="665F80FC" w14:textId="77777777" w:rsidR="00702BC0" w:rsidRPr="00640F33" w:rsidRDefault="00702BC0" w:rsidP="00640F33">
      <w:pPr>
        <w:rPr>
          <w:rFonts w:ascii="Arial" w:eastAsia="Arial" w:hAnsi="Arial" w:cs="Arial"/>
          <w:sz w:val="24"/>
          <w:szCs w:val="24"/>
        </w:rPr>
      </w:pPr>
    </w:p>
    <w:p w14:paraId="2C3A8D98" w14:textId="77777777"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Reference is also made to the Public Sector Management Act 1994, and documents issued by the State Supply Commission relating to the terms and conditions of engagement contracts, and ethical standards in government buying.</w:t>
      </w:r>
    </w:p>
    <w:p w14:paraId="4EAA1759" w14:textId="63A1EBD4" w:rsidR="001F7841" w:rsidRPr="00EB5DE6" w:rsidRDefault="00616D42" w:rsidP="00C80179">
      <w:pPr>
        <w:pStyle w:val="Heading2"/>
        <w:numPr>
          <w:ilvl w:val="1"/>
          <w:numId w:val="10"/>
        </w:numPr>
        <w:rPr>
          <w:rFonts w:ascii="Arial" w:eastAsia="Arial" w:hAnsi="Arial" w:cs="Arial"/>
          <w:i w:val="0"/>
          <w:spacing w:val="-1"/>
          <w:sz w:val="24"/>
          <w:szCs w:val="24"/>
        </w:rPr>
      </w:pPr>
      <w:bookmarkStart w:id="52" w:name="_Toc109715410"/>
      <w:r w:rsidRPr="00EB5DE6">
        <w:rPr>
          <w:rFonts w:ascii="Arial" w:eastAsia="Arial" w:hAnsi="Arial" w:cs="Arial"/>
          <w:i w:val="0"/>
          <w:spacing w:val="-1"/>
          <w:sz w:val="24"/>
          <w:szCs w:val="24"/>
        </w:rPr>
        <w:t>Principle 2 – Impartiality</w:t>
      </w:r>
      <w:bookmarkEnd w:id="52"/>
    </w:p>
    <w:p w14:paraId="7AF6ECD3" w14:textId="77777777" w:rsidR="00D2184F" w:rsidRPr="007723C0" w:rsidRDefault="00D2184F" w:rsidP="00D2184F">
      <w:pPr>
        <w:spacing w:line="240" w:lineRule="exact"/>
        <w:ind w:left="199" w:right="5302"/>
        <w:jc w:val="both"/>
        <w:rPr>
          <w:rFonts w:ascii="Arial" w:hAnsi="Arial" w:cs="Arial"/>
          <w:sz w:val="24"/>
          <w:szCs w:val="24"/>
        </w:rPr>
      </w:pPr>
    </w:p>
    <w:p w14:paraId="6E4EA192" w14:textId="77777777"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Individuals and organisations involved in preparing and submitting applications for public and local government sector contracts often invest considerable time, effort and resources and in return, they are entitled to expect impartial treatment at every step of the selection process.</w:t>
      </w:r>
    </w:p>
    <w:p w14:paraId="599961FD" w14:textId="77777777" w:rsidR="001F7841" w:rsidRPr="00640F33" w:rsidRDefault="001F7841" w:rsidP="00640F33">
      <w:pPr>
        <w:rPr>
          <w:rFonts w:ascii="Arial" w:eastAsia="Arial" w:hAnsi="Arial" w:cs="Arial"/>
          <w:sz w:val="24"/>
          <w:szCs w:val="24"/>
        </w:rPr>
      </w:pPr>
    </w:p>
    <w:p w14:paraId="6C50FBCD" w14:textId="3C44C169"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In probity terms, procedural fairness implies a duty to act fairly and adopt fair procedures that are appropriate to the circumstances of a particular procurement/ selection proces</w:t>
      </w:r>
      <w:r w:rsidR="00D75319" w:rsidRPr="00640F33">
        <w:rPr>
          <w:rFonts w:ascii="Arial" w:eastAsia="Arial" w:hAnsi="Arial" w:cs="Arial"/>
          <w:sz w:val="24"/>
          <w:szCs w:val="24"/>
        </w:rPr>
        <w:t xml:space="preserve">s. </w:t>
      </w:r>
      <w:r w:rsidRPr="00640F33">
        <w:rPr>
          <w:rFonts w:ascii="Arial" w:eastAsia="Arial" w:hAnsi="Arial" w:cs="Arial"/>
          <w:sz w:val="24"/>
          <w:szCs w:val="24"/>
        </w:rPr>
        <w:t>Good administration and proper process are to be followed.</w:t>
      </w:r>
    </w:p>
    <w:p w14:paraId="79D8DFF4" w14:textId="77777777" w:rsidR="001F7841" w:rsidRPr="00640F33" w:rsidRDefault="001F7841" w:rsidP="00640F33">
      <w:pPr>
        <w:rPr>
          <w:rFonts w:ascii="Arial" w:eastAsia="Arial" w:hAnsi="Arial" w:cs="Arial"/>
          <w:sz w:val="24"/>
          <w:szCs w:val="24"/>
        </w:rPr>
      </w:pPr>
    </w:p>
    <w:p w14:paraId="101496D8" w14:textId="478D86FA"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Failing to follow an open and fair selection process may lead to a loss of public confidence and the EOI and RFP being subject to judicial review – this is inevitably costly in terms of image, time and resources</w:t>
      </w:r>
      <w:r w:rsidR="00616D42" w:rsidRPr="00640F33">
        <w:rPr>
          <w:rFonts w:ascii="Arial" w:eastAsia="Arial" w:hAnsi="Arial" w:cs="Arial"/>
          <w:sz w:val="24"/>
          <w:szCs w:val="24"/>
        </w:rPr>
        <w:t xml:space="preserve">. </w:t>
      </w:r>
    </w:p>
    <w:p w14:paraId="1687C960" w14:textId="6DD87DC0" w:rsidR="00F51692" w:rsidRPr="00EB5DE6" w:rsidRDefault="00F51692" w:rsidP="00C80179">
      <w:pPr>
        <w:pStyle w:val="Heading2"/>
        <w:numPr>
          <w:ilvl w:val="1"/>
          <w:numId w:val="10"/>
        </w:numPr>
        <w:rPr>
          <w:rFonts w:ascii="Arial" w:eastAsia="Arial" w:hAnsi="Arial" w:cs="Arial"/>
          <w:i w:val="0"/>
          <w:spacing w:val="-1"/>
          <w:sz w:val="24"/>
          <w:szCs w:val="24"/>
        </w:rPr>
      </w:pPr>
      <w:bookmarkStart w:id="53" w:name="_Toc109715411"/>
      <w:r w:rsidRPr="00EB5DE6">
        <w:rPr>
          <w:rFonts w:ascii="Arial" w:eastAsia="Arial" w:hAnsi="Arial" w:cs="Arial"/>
          <w:i w:val="0"/>
          <w:spacing w:val="-1"/>
          <w:sz w:val="24"/>
          <w:szCs w:val="24"/>
        </w:rPr>
        <w:t>Confidentiality</w:t>
      </w:r>
      <w:bookmarkEnd w:id="53"/>
    </w:p>
    <w:p w14:paraId="34774DB2" w14:textId="77777777" w:rsidR="003A2345" w:rsidRPr="00F51692" w:rsidRDefault="003A2345" w:rsidP="00616D42">
      <w:pPr>
        <w:spacing w:before="2" w:line="240" w:lineRule="exact"/>
        <w:ind w:left="199" w:right="370"/>
        <w:rPr>
          <w:rFonts w:ascii="Arial" w:eastAsia="Arial" w:hAnsi="Arial" w:cs="Arial"/>
          <w:b/>
          <w:sz w:val="24"/>
          <w:szCs w:val="24"/>
        </w:rPr>
      </w:pPr>
    </w:p>
    <w:p w14:paraId="6D369DAF" w14:textId="42B803F9" w:rsidR="00616D42" w:rsidRDefault="00616D42" w:rsidP="00640F33">
      <w:pPr>
        <w:rPr>
          <w:rFonts w:ascii="Arial" w:eastAsia="Arial" w:hAnsi="Arial" w:cs="Arial"/>
          <w:sz w:val="24"/>
          <w:szCs w:val="24"/>
        </w:rPr>
      </w:pPr>
      <w:r w:rsidRPr="00640F33">
        <w:rPr>
          <w:rFonts w:ascii="Arial" w:eastAsia="Arial" w:hAnsi="Arial" w:cs="Arial"/>
          <w:sz w:val="24"/>
          <w:szCs w:val="24"/>
        </w:rPr>
        <w:t>The contents of proposals should not be disclosed to any outside party.  Each proposal should be viewed as commercially confidential information.</w:t>
      </w:r>
    </w:p>
    <w:p w14:paraId="287D3370" w14:textId="77777777" w:rsidR="00C80179" w:rsidRPr="00640F33" w:rsidRDefault="00C80179" w:rsidP="00640F33">
      <w:pPr>
        <w:rPr>
          <w:rFonts w:ascii="Arial" w:eastAsia="Arial" w:hAnsi="Arial" w:cs="Arial"/>
          <w:sz w:val="24"/>
          <w:szCs w:val="24"/>
        </w:rPr>
      </w:pPr>
    </w:p>
    <w:p w14:paraId="0C51B409" w14:textId="15626C37" w:rsidR="001F7841" w:rsidRPr="00D2184F" w:rsidRDefault="003A2345" w:rsidP="00C80179">
      <w:pPr>
        <w:pStyle w:val="Heading1"/>
        <w:numPr>
          <w:ilvl w:val="0"/>
          <w:numId w:val="7"/>
        </w:numPr>
        <w:rPr>
          <w:rFonts w:ascii="Arial" w:eastAsia="Arial" w:hAnsi="Arial" w:cs="Arial"/>
          <w:sz w:val="24"/>
          <w:szCs w:val="24"/>
        </w:rPr>
      </w:pPr>
      <w:bookmarkStart w:id="54" w:name="_Toc109715412"/>
      <w:r w:rsidRPr="00D2184F">
        <w:rPr>
          <w:rFonts w:ascii="Arial" w:eastAsia="Arial" w:hAnsi="Arial" w:cs="Arial"/>
          <w:sz w:val="24"/>
          <w:szCs w:val="24"/>
        </w:rPr>
        <w:t>Pu</w:t>
      </w:r>
      <w:r w:rsidRPr="00702BC0">
        <w:rPr>
          <w:rFonts w:ascii="Arial" w:eastAsia="Arial" w:hAnsi="Arial" w:cs="Arial"/>
          <w:sz w:val="24"/>
          <w:szCs w:val="24"/>
        </w:rPr>
        <w:t>b</w:t>
      </w:r>
      <w:r w:rsidRPr="00D2184F">
        <w:rPr>
          <w:rFonts w:ascii="Arial" w:eastAsia="Arial" w:hAnsi="Arial" w:cs="Arial"/>
          <w:sz w:val="24"/>
          <w:szCs w:val="24"/>
        </w:rPr>
        <w:t>lic Liabili</w:t>
      </w:r>
      <w:r w:rsidRPr="00702BC0">
        <w:rPr>
          <w:rFonts w:ascii="Arial" w:eastAsia="Arial" w:hAnsi="Arial" w:cs="Arial"/>
          <w:sz w:val="24"/>
          <w:szCs w:val="24"/>
        </w:rPr>
        <w:t>t</w:t>
      </w:r>
      <w:r w:rsidRPr="00D2184F">
        <w:rPr>
          <w:rFonts w:ascii="Arial" w:eastAsia="Arial" w:hAnsi="Arial" w:cs="Arial"/>
          <w:sz w:val="24"/>
          <w:szCs w:val="24"/>
        </w:rPr>
        <w:t>y</w:t>
      </w:r>
      <w:r w:rsidRPr="00702BC0">
        <w:rPr>
          <w:rFonts w:ascii="Arial" w:eastAsia="Arial" w:hAnsi="Arial" w:cs="Arial"/>
          <w:sz w:val="24"/>
          <w:szCs w:val="24"/>
        </w:rPr>
        <w:t xml:space="preserve"> </w:t>
      </w:r>
      <w:r w:rsidRPr="00D2184F">
        <w:rPr>
          <w:rFonts w:ascii="Arial" w:eastAsia="Arial" w:hAnsi="Arial" w:cs="Arial"/>
          <w:sz w:val="24"/>
          <w:szCs w:val="24"/>
        </w:rPr>
        <w:t>/</w:t>
      </w:r>
      <w:r w:rsidRPr="00702BC0">
        <w:rPr>
          <w:rFonts w:ascii="Arial" w:eastAsia="Arial" w:hAnsi="Arial" w:cs="Arial"/>
          <w:sz w:val="24"/>
          <w:szCs w:val="24"/>
        </w:rPr>
        <w:t xml:space="preserve"> W</w:t>
      </w:r>
      <w:r w:rsidRPr="00D2184F">
        <w:rPr>
          <w:rFonts w:ascii="Arial" w:eastAsia="Arial" w:hAnsi="Arial" w:cs="Arial"/>
          <w:sz w:val="24"/>
          <w:szCs w:val="24"/>
        </w:rPr>
        <w:t>orkers</w:t>
      </w:r>
      <w:r w:rsidRPr="00702BC0">
        <w:rPr>
          <w:rFonts w:ascii="Arial" w:eastAsia="Arial" w:hAnsi="Arial" w:cs="Arial"/>
          <w:sz w:val="24"/>
          <w:szCs w:val="24"/>
        </w:rPr>
        <w:t xml:space="preserve"> </w:t>
      </w:r>
      <w:r w:rsidRPr="00D2184F">
        <w:rPr>
          <w:rFonts w:ascii="Arial" w:eastAsia="Arial" w:hAnsi="Arial" w:cs="Arial"/>
          <w:sz w:val="24"/>
          <w:szCs w:val="24"/>
        </w:rPr>
        <w:t>Co</w:t>
      </w:r>
      <w:r w:rsidRPr="00702BC0">
        <w:rPr>
          <w:rFonts w:ascii="Arial" w:eastAsia="Arial" w:hAnsi="Arial" w:cs="Arial"/>
          <w:sz w:val="24"/>
          <w:szCs w:val="24"/>
        </w:rPr>
        <w:t>m</w:t>
      </w:r>
      <w:r w:rsidRPr="00D2184F">
        <w:rPr>
          <w:rFonts w:ascii="Arial" w:eastAsia="Arial" w:hAnsi="Arial" w:cs="Arial"/>
          <w:sz w:val="24"/>
          <w:szCs w:val="24"/>
        </w:rPr>
        <w:t>pensa</w:t>
      </w:r>
      <w:r w:rsidRPr="00702BC0">
        <w:rPr>
          <w:rFonts w:ascii="Arial" w:eastAsia="Arial" w:hAnsi="Arial" w:cs="Arial"/>
          <w:sz w:val="24"/>
          <w:szCs w:val="24"/>
        </w:rPr>
        <w:t>t</w:t>
      </w:r>
      <w:r w:rsidRPr="00D2184F">
        <w:rPr>
          <w:rFonts w:ascii="Arial" w:eastAsia="Arial" w:hAnsi="Arial" w:cs="Arial"/>
          <w:sz w:val="24"/>
          <w:szCs w:val="24"/>
        </w:rPr>
        <w:t>i</w:t>
      </w:r>
      <w:r w:rsidRPr="00702BC0">
        <w:rPr>
          <w:rFonts w:ascii="Arial" w:eastAsia="Arial" w:hAnsi="Arial" w:cs="Arial"/>
          <w:sz w:val="24"/>
          <w:szCs w:val="24"/>
        </w:rPr>
        <w:t>o</w:t>
      </w:r>
      <w:r w:rsidRPr="00D2184F">
        <w:rPr>
          <w:rFonts w:ascii="Arial" w:eastAsia="Arial" w:hAnsi="Arial" w:cs="Arial"/>
          <w:sz w:val="24"/>
          <w:szCs w:val="24"/>
        </w:rPr>
        <w:t>n</w:t>
      </w:r>
      <w:r w:rsidRPr="00702BC0">
        <w:rPr>
          <w:rFonts w:ascii="Arial" w:eastAsia="Arial" w:hAnsi="Arial" w:cs="Arial"/>
          <w:sz w:val="24"/>
          <w:szCs w:val="24"/>
        </w:rPr>
        <w:t xml:space="preserve"> </w:t>
      </w:r>
      <w:r w:rsidRPr="00D2184F">
        <w:rPr>
          <w:rFonts w:ascii="Arial" w:eastAsia="Arial" w:hAnsi="Arial" w:cs="Arial"/>
          <w:sz w:val="24"/>
          <w:szCs w:val="24"/>
        </w:rPr>
        <w:t>Insu</w:t>
      </w:r>
      <w:r w:rsidRPr="00702BC0">
        <w:rPr>
          <w:rFonts w:ascii="Arial" w:eastAsia="Arial" w:hAnsi="Arial" w:cs="Arial"/>
          <w:sz w:val="24"/>
          <w:szCs w:val="24"/>
        </w:rPr>
        <w:t>r</w:t>
      </w:r>
      <w:r w:rsidRPr="00D2184F">
        <w:rPr>
          <w:rFonts w:ascii="Arial" w:eastAsia="Arial" w:hAnsi="Arial" w:cs="Arial"/>
          <w:sz w:val="24"/>
          <w:szCs w:val="24"/>
        </w:rPr>
        <w:t>a</w:t>
      </w:r>
      <w:r w:rsidRPr="00702BC0">
        <w:rPr>
          <w:rFonts w:ascii="Arial" w:eastAsia="Arial" w:hAnsi="Arial" w:cs="Arial"/>
          <w:sz w:val="24"/>
          <w:szCs w:val="24"/>
        </w:rPr>
        <w:t>n</w:t>
      </w:r>
      <w:r w:rsidRPr="00D2184F">
        <w:rPr>
          <w:rFonts w:ascii="Arial" w:eastAsia="Arial" w:hAnsi="Arial" w:cs="Arial"/>
          <w:sz w:val="24"/>
          <w:szCs w:val="24"/>
        </w:rPr>
        <w:t>ce</w:t>
      </w:r>
      <w:bookmarkEnd w:id="54"/>
    </w:p>
    <w:p w14:paraId="35747B9C" w14:textId="77777777" w:rsidR="001F7841" w:rsidRPr="007723C0" w:rsidRDefault="001F7841">
      <w:pPr>
        <w:spacing w:before="12" w:line="240" w:lineRule="exact"/>
        <w:rPr>
          <w:rFonts w:ascii="Arial" w:hAnsi="Arial" w:cs="Arial"/>
          <w:sz w:val="24"/>
          <w:szCs w:val="24"/>
        </w:rPr>
      </w:pPr>
    </w:p>
    <w:p w14:paraId="50B6EE4E" w14:textId="09B211CF"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 xml:space="preserve">It is a standard condition of Shire of </w:t>
      </w:r>
      <w:r w:rsidR="003A2345" w:rsidRPr="00640F33">
        <w:rPr>
          <w:rFonts w:ascii="Arial" w:eastAsia="Arial" w:hAnsi="Arial" w:cs="Arial"/>
          <w:sz w:val="24"/>
          <w:szCs w:val="24"/>
        </w:rPr>
        <w:t>Nannup</w:t>
      </w:r>
      <w:r w:rsidRPr="00640F33">
        <w:rPr>
          <w:rFonts w:ascii="Arial" w:eastAsia="Arial" w:hAnsi="Arial" w:cs="Arial"/>
          <w:sz w:val="24"/>
          <w:szCs w:val="24"/>
        </w:rPr>
        <w:t xml:space="preserve"> l</w:t>
      </w:r>
      <w:r w:rsidR="003A2345" w:rsidRPr="00640F33">
        <w:rPr>
          <w:rFonts w:ascii="Arial" w:eastAsia="Arial" w:hAnsi="Arial" w:cs="Arial"/>
          <w:sz w:val="24"/>
          <w:szCs w:val="24"/>
        </w:rPr>
        <w:t>icences</w:t>
      </w:r>
      <w:r w:rsidRPr="00640F33">
        <w:rPr>
          <w:rFonts w:ascii="Arial" w:eastAsia="Arial" w:hAnsi="Arial" w:cs="Arial"/>
          <w:sz w:val="24"/>
          <w:szCs w:val="24"/>
        </w:rPr>
        <w:t xml:space="preserve"> that operators are covered with a minimum AU $20 million public liability insurance. It will be a requirement of the successful proponent to obtain a minimum coverage of $20 million public liability insurance for the operations before a </w:t>
      </w:r>
      <w:r w:rsidR="003A2345" w:rsidRPr="00640F33">
        <w:rPr>
          <w:rFonts w:ascii="Arial" w:eastAsia="Arial" w:hAnsi="Arial" w:cs="Arial"/>
          <w:sz w:val="24"/>
          <w:szCs w:val="24"/>
        </w:rPr>
        <w:t xml:space="preserve">licence/s </w:t>
      </w:r>
      <w:r w:rsidRPr="00640F33">
        <w:rPr>
          <w:rFonts w:ascii="Arial" w:eastAsia="Arial" w:hAnsi="Arial" w:cs="Arial"/>
          <w:sz w:val="24"/>
          <w:szCs w:val="24"/>
        </w:rPr>
        <w:t xml:space="preserve">is issued. This will need to include cover for all activities allowed by the </w:t>
      </w:r>
      <w:r w:rsidR="003A2345" w:rsidRPr="00640F33">
        <w:rPr>
          <w:rFonts w:ascii="Arial" w:eastAsia="Arial" w:hAnsi="Arial" w:cs="Arial"/>
          <w:sz w:val="24"/>
          <w:szCs w:val="24"/>
        </w:rPr>
        <w:t>licence/s</w:t>
      </w:r>
      <w:r w:rsidRPr="00640F33">
        <w:rPr>
          <w:rFonts w:ascii="Arial" w:eastAsia="Arial" w:hAnsi="Arial" w:cs="Arial"/>
          <w:sz w:val="24"/>
          <w:szCs w:val="24"/>
        </w:rPr>
        <w:t>.</w:t>
      </w:r>
    </w:p>
    <w:p w14:paraId="14E10FFD" w14:textId="77777777" w:rsidR="001F7841" w:rsidRPr="00640F33" w:rsidRDefault="001F7841" w:rsidP="00640F33">
      <w:pPr>
        <w:rPr>
          <w:rFonts w:ascii="Arial" w:eastAsia="Arial" w:hAnsi="Arial" w:cs="Arial"/>
          <w:sz w:val="24"/>
          <w:szCs w:val="24"/>
        </w:rPr>
      </w:pPr>
    </w:p>
    <w:p w14:paraId="192F14BC" w14:textId="77777777"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Workers’ compensation insurance in accordance with the provisions of the Workers’ Compensation and Injury Management Act 1981 (WA), including cover for common law liability for an amount of not less than $50 million for any one occurrence in respect of workers of the proponent. The insurance policy must be extended to cover any claims and liability that may arise with an indemnity under section 175(2) of the Workers’ Compensation and Injury.</w:t>
      </w:r>
    </w:p>
    <w:p w14:paraId="3E3B3023" w14:textId="77777777" w:rsidR="001F7841" w:rsidRPr="007723C0" w:rsidRDefault="001F7841">
      <w:pPr>
        <w:spacing w:before="14" w:line="240" w:lineRule="exact"/>
        <w:rPr>
          <w:rFonts w:ascii="Arial" w:hAnsi="Arial" w:cs="Arial"/>
          <w:sz w:val="24"/>
          <w:szCs w:val="24"/>
        </w:rPr>
      </w:pPr>
    </w:p>
    <w:p w14:paraId="7FB27F42" w14:textId="17FFBCC1" w:rsidR="001F7841" w:rsidRPr="009228BC" w:rsidRDefault="00702BC0" w:rsidP="00C80179">
      <w:pPr>
        <w:pStyle w:val="Heading1"/>
        <w:numPr>
          <w:ilvl w:val="0"/>
          <w:numId w:val="7"/>
        </w:numPr>
        <w:rPr>
          <w:rFonts w:ascii="Arial" w:eastAsia="Arial" w:hAnsi="Arial" w:cs="Arial"/>
          <w:sz w:val="24"/>
          <w:szCs w:val="24"/>
        </w:rPr>
      </w:pPr>
      <w:bookmarkStart w:id="55" w:name="_Toc109715413"/>
      <w:r>
        <w:rPr>
          <w:rFonts w:ascii="Arial" w:eastAsia="Arial" w:hAnsi="Arial" w:cs="Arial"/>
          <w:sz w:val="24"/>
          <w:szCs w:val="24"/>
        </w:rPr>
        <w:t>Local Government Procurement P</w:t>
      </w:r>
      <w:r w:rsidR="003A2345" w:rsidRPr="009228BC">
        <w:rPr>
          <w:rFonts w:ascii="Arial" w:eastAsia="Arial" w:hAnsi="Arial" w:cs="Arial"/>
          <w:sz w:val="24"/>
          <w:szCs w:val="24"/>
        </w:rPr>
        <w:t>o</w:t>
      </w:r>
      <w:r w:rsidR="003A2345" w:rsidRPr="00702BC0">
        <w:rPr>
          <w:rFonts w:ascii="Arial" w:eastAsia="Arial" w:hAnsi="Arial" w:cs="Arial"/>
          <w:sz w:val="24"/>
          <w:szCs w:val="24"/>
        </w:rPr>
        <w:t>l</w:t>
      </w:r>
      <w:r w:rsidR="003A2345" w:rsidRPr="009228BC">
        <w:rPr>
          <w:rFonts w:ascii="Arial" w:eastAsia="Arial" w:hAnsi="Arial" w:cs="Arial"/>
          <w:sz w:val="24"/>
          <w:szCs w:val="24"/>
        </w:rPr>
        <w:t>icy</w:t>
      </w:r>
      <w:bookmarkEnd w:id="55"/>
    </w:p>
    <w:p w14:paraId="7DC9114A" w14:textId="77777777" w:rsidR="001F7841" w:rsidRPr="007723C0" w:rsidRDefault="001F7841">
      <w:pPr>
        <w:spacing w:before="12" w:line="240" w:lineRule="exact"/>
        <w:rPr>
          <w:rFonts w:ascii="Arial" w:hAnsi="Arial" w:cs="Arial"/>
          <w:sz w:val="24"/>
          <w:szCs w:val="24"/>
        </w:rPr>
      </w:pPr>
    </w:p>
    <w:p w14:paraId="6B71BD0B" w14:textId="5CA585CE" w:rsidR="001F7841" w:rsidRDefault="006A7614" w:rsidP="00640F33">
      <w:pPr>
        <w:rPr>
          <w:rFonts w:ascii="Arial" w:eastAsia="Arial" w:hAnsi="Arial" w:cs="Arial"/>
          <w:sz w:val="24"/>
          <w:szCs w:val="24"/>
        </w:rPr>
      </w:pPr>
      <w:r w:rsidRPr="00640F33">
        <w:rPr>
          <w:rFonts w:ascii="Arial" w:eastAsia="Arial" w:hAnsi="Arial" w:cs="Arial"/>
          <w:sz w:val="24"/>
          <w:szCs w:val="24"/>
        </w:rPr>
        <w:t>The Project Manager shall ensure that all decisions are in compliance with policies issued by the</w:t>
      </w:r>
      <w:r w:rsidR="003A2345" w:rsidRPr="00640F33">
        <w:rPr>
          <w:rFonts w:ascii="Arial" w:eastAsia="Arial" w:hAnsi="Arial" w:cs="Arial"/>
          <w:sz w:val="24"/>
          <w:szCs w:val="24"/>
        </w:rPr>
        <w:t xml:space="preserve"> </w:t>
      </w:r>
      <w:r w:rsidR="00702BC0" w:rsidRPr="00640F33">
        <w:rPr>
          <w:rFonts w:ascii="Arial" w:eastAsia="Arial" w:hAnsi="Arial" w:cs="Arial"/>
          <w:sz w:val="24"/>
          <w:szCs w:val="24"/>
        </w:rPr>
        <w:t>Local Government Procurement Policy</w:t>
      </w:r>
      <w:r w:rsidRPr="00640F33">
        <w:rPr>
          <w:rFonts w:ascii="Arial" w:eastAsia="Arial" w:hAnsi="Arial" w:cs="Arial"/>
          <w:sz w:val="24"/>
          <w:szCs w:val="24"/>
        </w:rPr>
        <w:t xml:space="preserve"> concerning value for money aspects.</w:t>
      </w:r>
    </w:p>
    <w:p w14:paraId="550B0FE5" w14:textId="77777777" w:rsidR="00C80179" w:rsidRPr="00640F33" w:rsidRDefault="00C80179" w:rsidP="00640F33">
      <w:pPr>
        <w:rPr>
          <w:rFonts w:ascii="Arial" w:eastAsia="Arial" w:hAnsi="Arial" w:cs="Arial"/>
          <w:sz w:val="24"/>
          <w:szCs w:val="24"/>
        </w:rPr>
      </w:pPr>
    </w:p>
    <w:p w14:paraId="73C74A83" w14:textId="7836B9A2" w:rsidR="001F7841" w:rsidRPr="00DB33F4" w:rsidRDefault="00DB33F4" w:rsidP="00C80179">
      <w:pPr>
        <w:pStyle w:val="Heading1"/>
        <w:numPr>
          <w:ilvl w:val="0"/>
          <w:numId w:val="7"/>
        </w:numPr>
        <w:rPr>
          <w:rFonts w:ascii="Arial" w:eastAsia="Arial" w:hAnsi="Arial" w:cs="Arial"/>
          <w:sz w:val="24"/>
          <w:szCs w:val="24"/>
        </w:rPr>
      </w:pPr>
      <w:bookmarkStart w:id="56" w:name="_Toc109715414"/>
      <w:r w:rsidRPr="00DB33F4">
        <w:rPr>
          <w:rFonts w:ascii="Arial" w:eastAsia="Arial" w:hAnsi="Arial" w:cs="Arial"/>
          <w:sz w:val="24"/>
          <w:szCs w:val="24"/>
        </w:rPr>
        <w:t>A</w:t>
      </w:r>
      <w:r w:rsidRPr="00702BC0">
        <w:rPr>
          <w:rFonts w:ascii="Arial" w:eastAsia="Arial" w:hAnsi="Arial" w:cs="Arial"/>
          <w:sz w:val="24"/>
          <w:szCs w:val="24"/>
        </w:rPr>
        <w:t>d</w:t>
      </w:r>
      <w:r w:rsidRPr="00DB33F4">
        <w:rPr>
          <w:rFonts w:ascii="Arial" w:eastAsia="Arial" w:hAnsi="Arial" w:cs="Arial"/>
          <w:sz w:val="24"/>
          <w:szCs w:val="24"/>
        </w:rPr>
        <w:t>ver</w:t>
      </w:r>
      <w:r w:rsidRPr="00702BC0">
        <w:rPr>
          <w:rFonts w:ascii="Arial" w:eastAsia="Arial" w:hAnsi="Arial" w:cs="Arial"/>
          <w:sz w:val="24"/>
          <w:szCs w:val="24"/>
        </w:rPr>
        <w:t>t</w:t>
      </w:r>
      <w:r w:rsidRPr="00DB33F4">
        <w:rPr>
          <w:rFonts w:ascii="Arial" w:eastAsia="Arial" w:hAnsi="Arial" w:cs="Arial"/>
          <w:sz w:val="24"/>
          <w:szCs w:val="24"/>
        </w:rPr>
        <w:t>i</w:t>
      </w:r>
      <w:r w:rsidRPr="00702BC0">
        <w:rPr>
          <w:rFonts w:ascii="Arial" w:eastAsia="Arial" w:hAnsi="Arial" w:cs="Arial"/>
          <w:sz w:val="24"/>
          <w:szCs w:val="24"/>
        </w:rPr>
        <w:t>s</w:t>
      </w:r>
      <w:r w:rsidRPr="00DB33F4">
        <w:rPr>
          <w:rFonts w:ascii="Arial" w:eastAsia="Arial" w:hAnsi="Arial" w:cs="Arial"/>
          <w:sz w:val="24"/>
          <w:szCs w:val="24"/>
        </w:rPr>
        <w:t>ing</w:t>
      </w:r>
      <w:bookmarkEnd w:id="56"/>
    </w:p>
    <w:p w14:paraId="3F8269A4" w14:textId="77777777" w:rsidR="001F7841" w:rsidRPr="007723C0" w:rsidRDefault="001F7841">
      <w:pPr>
        <w:spacing w:before="12" w:line="240" w:lineRule="exact"/>
        <w:rPr>
          <w:rFonts w:ascii="Arial" w:hAnsi="Arial" w:cs="Arial"/>
          <w:sz w:val="24"/>
          <w:szCs w:val="24"/>
        </w:rPr>
      </w:pPr>
    </w:p>
    <w:p w14:paraId="091BA1B5" w14:textId="468D242B" w:rsidR="001F7841" w:rsidRDefault="006A7614" w:rsidP="00640F33">
      <w:pPr>
        <w:rPr>
          <w:rFonts w:ascii="Arial" w:eastAsia="Arial" w:hAnsi="Arial" w:cs="Arial"/>
          <w:sz w:val="24"/>
          <w:szCs w:val="24"/>
        </w:rPr>
      </w:pPr>
      <w:r w:rsidRPr="00640F33">
        <w:rPr>
          <w:rFonts w:ascii="Arial" w:eastAsia="Arial" w:hAnsi="Arial" w:cs="Arial"/>
          <w:sz w:val="24"/>
          <w:szCs w:val="24"/>
        </w:rPr>
        <w:t xml:space="preserve">Advertising coverage should be considered appropriate when Shire of </w:t>
      </w:r>
      <w:r w:rsidR="003A2345" w:rsidRPr="00640F33">
        <w:rPr>
          <w:rFonts w:ascii="Arial" w:eastAsia="Arial" w:hAnsi="Arial" w:cs="Arial"/>
          <w:sz w:val="24"/>
          <w:szCs w:val="24"/>
        </w:rPr>
        <w:t>Nannup</w:t>
      </w:r>
      <w:r w:rsidRPr="00640F33">
        <w:rPr>
          <w:rFonts w:ascii="Arial" w:eastAsia="Arial" w:hAnsi="Arial" w:cs="Arial"/>
          <w:sz w:val="24"/>
          <w:szCs w:val="24"/>
        </w:rPr>
        <w:t xml:space="preserve"> are satisfied that the reach and penetration of advertising is sufficient to ensure appropriate market testing and that there is minimal opportunity for potential proponents to be unaware of the project.</w:t>
      </w:r>
    </w:p>
    <w:p w14:paraId="2FB15113" w14:textId="77777777" w:rsidR="00C80179" w:rsidRPr="00640F33" w:rsidRDefault="00C80179" w:rsidP="00640F33">
      <w:pPr>
        <w:rPr>
          <w:rFonts w:ascii="Arial" w:eastAsia="Arial" w:hAnsi="Arial" w:cs="Arial"/>
          <w:sz w:val="24"/>
          <w:szCs w:val="24"/>
        </w:rPr>
      </w:pPr>
    </w:p>
    <w:p w14:paraId="75635633" w14:textId="46037C36" w:rsidR="001F7841" w:rsidRPr="00DB33F4" w:rsidRDefault="00DB33F4" w:rsidP="00C80179">
      <w:pPr>
        <w:pStyle w:val="Heading1"/>
        <w:numPr>
          <w:ilvl w:val="0"/>
          <w:numId w:val="7"/>
        </w:numPr>
        <w:rPr>
          <w:rFonts w:ascii="Arial" w:eastAsia="Arial" w:hAnsi="Arial" w:cs="Arial"/>
          <w:sz w:val="24"/>
          <w:szCs w:val="24"/>
        </w:rPr>
      </w:pPr>
      <w:bookmarkStart w:id="57" w:name="_Toc109715415"/>
      <w:r w:rsidRPr="00DB33F4">
        <w:rPr>
          <w:rFonts w:ascii="Arial" w:eastAsia="Arial" w:hAnsi="Arial" w:cs="Arial"/>
          <w:sz w:val="24"/>
          <w:szCs w:val="24"/>
        </w:rPr>
        <w:t>Guidelines</w:t>
      </w:r>
      <w:r w:rsidRPr="00702BC0">
        <w:rPr>
          <w:rFonts w:ascii="Arial" w:eastAsia="Arial" w:hAnsi="Arial" w:cs="Arial"/>
          <w:sz w:val="24"/>
          <w:szCs w:val="24"/>
        </w:rPr>
        <w:t xml:space="preserve"> </w:t>
      </w:r>
      <w:r w:rsidRPr="00DB33F4">
        <w:rPr>
          <w:rFonts w:ascii="Arial" w:eastAsia="Arial" w:hAnsi="Arial" w:cs="Arial"/>
          <w:sz w:val="24"/>
          <w:szCs w:val="24"/>
        </w:rPr>
        <w:t>for</w:t>
      </w:r>
      <w:r w:rsidRPr="00702BC0">
        <w:rPr>
          <w:rFonts w:ascii="Arial" w:eastAsia="Arial" w:hAnsi="Arial" w:cs="Arial"/>
          <w:sz w:val="24"/>
          <w:szCs w:val="24"/>
        </w:rPr>
        <w:t xml:space="preserve"> </w:t>
      </w:r>
      <w:r w:rsidRPr="00DB33F4">
        <w:rPr>
          <w:rFonts w:ascii="Arial" w:eastAsia="Arial" w:hAnsi="Arial" w:cs="Arial"/>
          <w:sz w:val="24"/>
          <w:szCs w:val="24"/>
        </w:rPr>
        <w:t>D</w:t>
      </w:r>
      <w:r w:rsidRPr="00702BC0">
        <w:rPr>
          <w:rFonts w:ascii="Arial" w:eastAsia="Arial" w:hAnsi="Arial" w:cs="Arial"/>
          <w:sz w:val="24"/>
          <w:szCs w:val="24"/>
        </w:rPr>
        <w:t>e</w:t>
      </w:r>
      <w:r w:rsidRPr="00DB33F4">
        <w:rPr>
          <w:rFonts w:ascii="Arial" w:eastAsia="Arial" w:hAnsi="Arial" w:cs="Arial"/>
          <w:sz w:val="24"/>
          <w:szCs w:val="24"/>
        </w:rPr>
        <w:t>velo</w:t>
      </w:r>
      <w:r w:rsidRPr="00702BC0">
        <w:rPr>
          <w:rFonts w:ascii="Arial" w:eastAsia="Arial" w:hAnsi="Arial" w:cs="Arial"/>
          <w:sz w:val="24"/>
          <w:szCs w:val="24"/>
        </w:rPr>
        <w:t>p</w:t>
      </w:r>
      <w:r w:rsidRPr="00DB33F4">
        <w:rPr>
          <w:rFonts w:ascii="Arial" w:eastAsia="Arial" w:hAnsi="Arial" w:cs="Arial"/>
          <w:sz w:val="24"/>
          <w:szCs w:val="24"/>
        </w:rPr>
        <w:t>ing</w:t>
      </w:r>
      <w:r w:rsidRPr="00702BC0">
        <w:rPr>
          <w:rFonts w:ascii="Arial" w:eastAsia="Arial" w:hAnsi="Arial" w:cs="Arial"/>
          <w:sz w:val="24"/>
          <w:szCs w:val="24"/>
        </w:rPr>
        <w:t xml:space="preserve"> </w:t>
      </w:r>
      <w:r w:rsidRPr="00DB33F4">
        <w:rPr>
          <w:rFonts w:ascii="Arial" w:eastAsia="Arial" w:hAnsi="Arial" w:cs="Arial"/>
          <w:sz w:val="24"/>
          <w:szCs w:val="24"/>
        </w:rPr>
        <w:t>an</w:t>
      </w:r>
      <w:r w:rsidRPr="00702BC0">
        <w:rPr>
          <w:rFonts w:ascii="Arial" w:eastAsia="Arial" w:hAnsi="Arial" w:cs="Arial"/>
          <w:sz w:val="24"/>
          <w:szCs w:val="24"/>
        </w:rPr>
        <w:t xml:space="preserve"> E</w:t>
      </w:r>
      <w:r>
        <w:rPr>
          <w:rFonts w:ascii="Arial" w:eastAsia="Arial" w:hAnsi="Arial" w:cs="Arial"/>
          <w:sz w:val="24"/>
          <w:szCs w:val="24"/>
        </w:rPr>
        <w:t>OI</w:t>
      </w:r>
      <w:r w:rsidRPr="00702BC0">
        <w:rPr>
          <w:rFonts w:ascii="Arial" w:eastAsia="Arial" w:hAnsi="Arial" w:cs="Arial"/>
          <w:sz w:val="24"/>
          <w:szCs w:val="24"/>
        </w:rPr>
        <w:t xml:space="preserve"> a</w:t>
      </w:r>
      <w:r w:rsidRPr="00DB33F4">
        <w:rPr>
          <w:rFonts w:ascii="Arial" w:eastAsia="Arial" w:hAnsi="Arial" w:cs="Arial"/>
          <w:sz w:val="24"/>
          <w:szCs w:val="24"/>
        </w:rPr>
        <w:t>nd</w:t>
      </w:r>
      <w:r w:rsidRPr="00702BC0">
        <w:rPr>
          <w:rFonts w:ascii="Arial" w:eastAsia="Arial" w:hAnsi="Arial" w:cs="Arial"/>
          <w:sz w:val="24"/>
          <w:szCs w:val="24"/>
        </w:rPr>
        <w:t xml:space="preserve"> </w:t>
      </w:r>
      <w:r w:rsidRPr="00DB33F4">
        <w:rPr>
          <w:rFonts w:ascii="Arial" w:eastAsia="Arial" w:hAnsi="Arial" w:cs="Arial"/>
          <w:sz w:val="24"/>
          <w:szCs w:val="24"/>
        </w:rPr>
        <w:t>R</w:t>
      </w:r>
      <w:r>
        <w:rPr>
          <w:rFonts w:ascii="Arial" w:eastAsia="Arial" w:hAnsi="Arial" w:cs="Arial"/>
          <w:sz w:val="24"/>
          <w:szCs w:val="24"/>
        </w:rPr>
        <w:t>FP</w:t>
      </w:r>
      <w:r w:rsidRPr="00702BC0">
        <w:rPr>
          <w:rFonts w:ascii="Arial" w:eastAsia="Arial" w:hAnsi="Arial" w:cs="Arial"/>
          <w:sz w:val="24"/>
          <w:szCs w:val="24"/>
        </w:rPr>
        <w:t xml:space="preserve"> P</w:t>
      </w:r>
      <w:r w:rsidRPr="00DB33F4">
        <w:rPr>
          <w:rFonts w:ascii="Arial" w:eastAsia="Arial" w:hAnsi="Arial" w:cs="Arial"/>
          <w:sz w:val="24"/>
          <w:szCs w:val="24"/>
        </w:rPr>
        <w:t>ropo</w:t>
      </w:r>
      <w:r w:rsidRPr="00702BC0">
        <w:rPr>
          <w:rFonts w:ascii="Arial" w:eastAsia="Arial" w:hAnsi="Arial" w:cs="Arial"/>
          <w:sz w:val="24"/>
          <w:szCs w:val="24"/>
        </w:rPr>
        <w:t>s</w:t>
      </w:r>
      <w:r w:rsidRPr="00DB33F4">
        <w:rPr>
          <w:rFonts w:ascii="Arial" w:eastAsia="Arial" w:hAnsi="Arial" w:cs="Arial"/>
          <w:sz w:val="24"/>
          <w:szCs w:val="24"/>
        </w:rPr>
        <w:t>al</w:t>
      </w:r>
      <w:bookmarkEnd w:id="57"/>
    </w:p>
    <w:p w14:paraId="7EEED5EA" w14:textId="77777777" w:rsidR="001F7841" w:rsidRPr="007723C0" w:rsidRDefault="001F7841">
      <w:pPr>
        <w:spacing w:before="14" w:line="240" w:lineRule="exact"/>
        <w:rPr>
          <w:rFonts w:ascii="Arial" w:hAnsi="Arial" w:cs="Arial"/>
          <w:sz w:val="24"/>
          <w:szCs w:val="24"/>
        </w:rPr>
      </w:pPr>
    </w:p>
    <w:p w14:paraId="0C1CCF55" w14:textId="5E71EC37"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It is very important that proponents provide as much relevant information in their</w:t>
      </w:r>
      <w:r w:rsidR="00702BC0" w:rsidRPr="00640F33">
        <w:rPr>
          <w:rFonts w:ascii="Arial" w:eastAsia="Arial" w:hAnsi="Arial" w:cs="Arial"/>
          <w:sz w:val="24"/>
          <w:szCs w:val="24"/>
        </w:rPr>
        <w:t xml:space="preserve"> </w:t>
      </w:r>
      <w:r w:rsidRPr="00640F33">
        <w:rPr>
          <w:rFonts w:ascii="Arial" w:eastAsia="Arial" w:hAnsi="Arial" w:cs="Arial"/>
          <w:sz w:val="24"/>
          <w:szCs w:val="24"/>
        </w:rPr>
        <w:t>application as possible so that the assessment panel is fully informed about the application. Proponents should assume that the Assessment Panel has no knowledge of you, your organisation, its activities, experience or any other previous work undertaken for any organisation or government agency.</w:t>
      </w:r>
    </w:p>
    <w:p w14:paraId="6AB8A349" w14:textId="77777777" w:rsidR="001F7841" w:rsidRPr="00640F33" w:rsidRDefault="001F7841" w:rsidP="00640F33">
      <w:pPr>
        <w:rPr>
          <w:rFonts w:ascii="Arial" w:eastAsia="Arial" w:hAnsi="Arial" w:cs="Arial"/>
          <w:sz w:val="24"/>
          <w:szCs w:val="24"/>
        </w:rPr>
      </w:pPr>
    </w:p>
    <w:p w14:paraId="3AB1EE3C"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58" w:name="_Toc109651065"/>
      <w:bookmarkStart w:id="59" w:name="_Toc109651294"/>
      <w:bookmarkStart w:id="60" w:name="_Toc109715416"/>
      <w:bookmarkEnd w:id="58"/>
      <w:bookmarkEnd w:id="59"/>
      <w:bookmarkEnd w:id="60"/>
    </w:p>
    <w:p w14:paraId="3484F698"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61" w:name="_Toc109651066"/>
      <w:bookmarkStart w:id="62" w:name="_Toc109651295"/>
      <w:bookmarkStart w:id="63" w:name="_Toc109715417"/>
      <w:bookmarkEnd w:id="61"/>
      <w:bookmarkEnd w:id="62"/>
      <w:bookmarkEnd w:id="63"/>
    </w:p>
    <w:p w14:paraId="306B39D0"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64" w:name="_Toc109651067"/>
      <w:bookmarkStart w:id="65" w:name="_Toc109651296"/>
      <w:bookmarkStart w:id="66" w:name="_Toc109715418"/>
      <w:bookmarkEnd w:id="64"/>
      <w:bookmarkEnd w:id="65"/>
      <w:bookmarkEnd w:id="66"/>
    </w:p>
    <w:p w14:paraId="357EE5B7" w14:textId="77777777" w:rsidR="00EB5DE6" w:rsidRPr="00EB5DE6" w:rsidRDefault="00EB5DE6" w:rsidP="00C80179">
      <w:pPr>
        <w:pStyle w:val="ListParagraph"/>
        <w:keepNext/>
        <w:numPr>
          <w:ilvl w:val="0"/>
          <w:numId w:val="10"/>
        </w:numPr>
        <w:spacing w:before="240" w:after="60"/>
        <w:contextualSpacing w:val="0"/>
        <w:outlineLvl w:val="1"/>
        <w:rPr>
          <w:rFonts w:ascii="Arial" w:eastAsia="Arial" w:hAnsi="Arial" w:cs="Arial"/>
          <w:b/>
          <w:bCs/>
          <w:iCs/>
          <w:vanish/>
          <w:spacing w:val="-1"/>
          <w:sz w:val="24"/>
          <w:szCs w:val="24"/>
        </w:rPr>
      </w:pPr>
      <w:bookmarkStart w:id="67" w:name="_Toc109651068"/>
      <w:bookmarkStart w:id="68" w:name="_Toc109651297"/>
      <w:bookmarkStart w:id="69" w:name="_Toc109715419"/>
      <w:bookmarkEnd w:id="67"/>
      <w:bookmarkEnd w:id="68"/>
      <w:bookmarkEnd w:id="69"/>
    </w:p>
    <w:p w14:paraId="78032F98" w14:textId="071BEC3D" w:rsidR="000258C0" w:rsidRPr="00EB5DE6" w:rsidRDefault="000258C0" w:rsidP="00C80179">
      <w:pPr>
        <w:pStyle w:val="Heading2"/>
        <w:numPr>
          <w:ilvl w:val="1"/>
          <w:numId w:val="10"/>
        </w:numPr>
        <w:rPr>
          <w:rFonts w:ascii="Arial" w:eastAsia="Arial" w:hAnsi="Arial" w:cs="Arial"/>
          <w:i w:val="0"/>
          <w:spacing w:val="-1"/>
          <w:sz w:val="24"/>
          <w:szCs w:val="24"/>
        </w:rPr>
      </w:pPr>
      <w:bookmarkStart w:id="70" w:name="_Toc109715420"/>
      <w:r w:rsidRPr="00EB5DE6">
        <w:rPr>
          <w:rFonts w:ascii="Arial" w:eastAsia="Arial" w:hAnsi="Arial" w:cs="Arial"/>
          <w:i w:val="0"/>
          <w:spacing w:val="-1"/>
          <w:sz w:val="24"/>
          <w:szCs w:val="24"/>
        </w:rPr>
        <w:t>Costs borne by proponent</w:t>
      </w:r>
      <w:bookmarkEnd w:id="70"/>
    </w:p>
    <w:p w14:paraId="1D8579E4" w14:textId="77777777" w:rsidR="00276244" w:rsidRPr="00276244" w:rsidRDefault="00276244" w:rsidP="00276244">
      <w:pPr>
        <w:rPr>
          <w:rFonts w:eastAsia="Arial"/>
        </w:rPr>
      </w:pPr>
    </w:p>
    <w:p w14:paraId="06F87B6B" w14:textId="6A2E33B5" w:rsidR="001F7841" w:rsidRPr="00702BC0" w:rsidRDefault="006A7614" w:rsidP="00640F33">
      <w:pPr>
        <w:rPr>
          <w:rFonts w:ascii="Arial" w:hAnsi="Arial" w:cs="Arial"/>
          <w:sz w:val="24"/>
          <w:szCs w:val="24"/>
        </w:rPr>
      </w:pPr>
      <w:r w:rsidRPr="00640F33">
        <w:rPr>
          <w:rFonts w:ascii="Arial" w:eastAsia="Arial" w:hAnsi="Arial" w:cs="Arial"/>
          <w:sz w:val="24"/>
          <w:szCs w:val="24"/>
        </w:rPr>
        <w:t>All costs and expenses incurred by proponents in any way associated with the EOI and RFP process, the project, preparation and submission of  proposals to this competitive process, will be borne entirely and exclusively by the proponents.</w:t>
      </w:r>
      <w:r w:rsidR="00276244" w:rsidRPr="00640F33">
        <w:rPr>
          <w:rFonts w:ascii="Arial" w:eastAsia="Arial" w:hAnsi="Arial" w:cs="Arial"/>
          <w:sz w:val="24"/>
          <w:szCs w:val="24"/>
        </w:rPr>
        <w:t xml:space="preserve"> </w:t>
      </w:r>
      <w:r w:rsidRPr="00640F33">
        <w:rPr>
          <w:rFonts w:ascii="Arial" w:eastAsia="Arial" w:hAnsi="Arial" w:cs="Arial"/>
          <w:sz w:val="24"/>
          <w:szCs w:val="24"/>
        </w:rPr>
        <w:t>The confidentiality of any</w:t>
      </w:r>
      <w:r w:rsidRPr="00702BC0">
        <w:rPr>
          <w:rFonts w:ascii="Arial" w:hAnsi="Arial" w:cs="Arial"/>
          <w:sz w:val="24"/>
          <w:szCs w:val="24"/>
        </w:rPr>
        <w:t xml:space="preserve"> information submitted by proponents, which is not available to the public, will be respected except where disclosure is permitted or required by law.</w:t>
      </w:r>
    </w:p>
    <w:p w14:paraId="67D4F950" w14:textId="77777777" w:rsidR="007A740C" w:rsidRPr="00702BC0" w:rsidRDefault="007A740C" w:rsidP="00702BC0">
      <w:pPr>
        <w:spacing w:before="13" w:line="240" w:lineRule="exact"/>
        <w:ind w:left="284"/>
        <w:rPr>
          <w:rFonts w:ascii="Arial" w:hAnsi="Arial" w:cs="Arial"/>
          <w:sz w:val="24"/>
          <w:szCs w:val="24"/>
        </w:rPr>
      </w:pPr>
    </w:p>
    <w:p w14:paraId="669CA68F" w14:textId="45910761" w:rsidR="001F7841" w:rsidRPr="00640F33" w:rsidRDefault="006A7614" w:rsidP="00640F33">
      <w:pPr>
        <w:rPr>
          <w:rFonts w:ascii="Arial" w:eastAsia="Arial" w:hAnsi="Arial" w:cs="Arial"/>
          <w:sz w:val="24"/>
          <w:szCs w:val="24"/>
        </w:rPr>
      </w:pPr>
      <w:r w:rsidRPr="00640F33">
        <w:rPr>
          <w:rFonts w:ascii="Arial" w:eastAsia="Arial" w:hAnsi="Arial" w:cs="Arial"/>
          <w:sz w:val="24"/>
          <w:szCs w:val="24"/>
        </w:rPr>
        <w:t>All proponents will be required to maintain confidentiality with respect to their own bids and should not seek details of competing bids.</w:t>
      </w:r>
    </w:p>
    <w:sectPr w:rsidR="001F7841" w:rsidRPr="00640F33" w:rsidSect="00F7665E">
      <w:pgSz w:w="11920" w:h="16860"/>
      <w:pgMar w:top="993" w:right="720" w:bottom="280" w:left="1220" w:header="0" w:footer="1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0479C" w14:textId="77777777" w:rsidR="00B515F0" w:rsidRDefault="00B515F0">
      <w:r>
        <w:separator/>
      </w:r>
    </w:p>
  </w:endnote>
  <w:endnote w:type="continuationSeparator" w:id="0">
    <w:p w14:paraId="40C4252B" w14:textId="77777777" w:rsidR="00B515F0" w:rsidRDefault="00B51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45099"/>
      <w:docPartObj>
        <w:docPartGallery w:val="Page Numbers (Bottom of Page)"/>
        <w:docPartUnique/>
      </w:docPartObj>
    </w:sdtPr>
    <w:sdtEndPr>
      <w:rPr>
        <w:noProof/>
      </w:rPr>
    </w:sdtEndPr>
    <w:sdtContent>
      <w:p w14:paraId="423234A9" w14:textId="1E3CE42C" w:rsidR="00B515F0" w:rsidRDefault="00B515F0">
        <w:pPr>
          <w:pStyle w:val="Footer"/>
          <w:rPr>
            <w:noProof/>
          </w:rPr>
        </w:pPr>
        <w:r>
          <w:t xml:space="preserve">Page | </w:t>
        </w:r>
        <w:r>
          <w:fldChar w:fldCharType="begin"/>
        </w:r>
        <w:r>
          <w:instrText xml:space="preserve"> PAGE   \* MERGEFORMAT </w:instrText>
        </w:r>
        <w:r>
          <w:fldChar w:fldCharType="separate"/>
        </w:r>
        <w:r w:rsidR="0082782C">
          <w:rPr>
            <w:noProof/>
          </w:rPr>
          <w:t>6</w:t>
        </w:r>
        <w:r>
          <w:rPr>
            <w:noProof/>
          </w:rPr>
          <w:fldChar w:fldCharType="end"/>
        </w:r>
      </w:p>
    </w:sdtContent>
  </w:sdt>
  <w:p w14:paraId="082D4055" w14:textId="318F278F" w:rsidR="00B515F0" w:rsidRPr="007D571C" w:rsidRDefault="00AD39C0" w:rsidP="00AD39C0">
    <w:pPr>
      <w:pStyle w:val="Footer"/>
      <w:rPr>
        <w:rFonts w:ascii="Arial" w:hAnsi="Arial" w:cs="Arial"/>
      </w:rPr>
    </w:pPr>
    <w:r>
      <w:rPr>
        <w:rFonts w:ascii="Arial" w:hAnsi="Arial" w:cs="Arial"/>
      </w:rPr>
      <w:fldChar w:fldCharType="begin"/>
    </w:r>
    <w:r>
      <w:rPr>
        <w:rFonts w:ascii="Arial" w:hAnsi="Arial" w:cs="Arial"/>
      </w:rPr>
      <w:instrText xml:space="preserve"> FILENAME \p \* MERGEFORMAT </w:instrText>
    </w:r>
    <w:r>
      <w:rPr>
        <w:rFonts w:ascii="Arial" w:hAnsi="Arial" w:cs="Arial"/>
      </w:rPr>
      <w:fldChar w:fldCharType="separate"/>
    </w:r>
    <w:r>
      <w:rPr>
        <w:rFonts w:ascii="Arial" w:hAnsi="Arial" w:cs="Arial"/>
        <w:noProof/>
      </w:rPr>
      <w:t>M:\Youth, Community Development &amp; Welfare\Trails Governance\Shuttles\Nannup EOI Shuttle Tank 7 Open.docx</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F1897" w14:textId="601BA8FC" w:rsidR="00B515F0" w:rsidRPr="00FF4960" w:rsidRDefault="00B515F0" w:rsidP="00FF4960">
    <w:pPr>
      <w:pStyle w:val="Footer"/>
    </w:pPr>
    <w:r w:rsidRPr="00FF4960">
      <w:t xml:space="preserve">Page </w:t>
    </w:r>
    <w:sdt>
      <w:sdtPr>
        <w:id w:val="340988234"/>
        <w:docPartObj>
          <w:docPartGallery w:val="Page Numbers (Bottom of Page)"/>
          <w:docPartUnique/>
        </w:docPartObj>
      </w:sdtPr>
      <w:sdtEndPr/>
      <w:sdtContent>
        <w:r w:rsidRPr="00FF4960">
          <w:fldChar w:fldCharType="begin"/>
        </w:r>
        <w:r w:rsidRPr="00FF4960">
          <w:instrText xml:space="preserve"> PAGE   \* MERGEFORMAT </w:instrText>
        </w:r>
        <w:r w:rsidRPr="00FF4960">
          <w:fldChar w:fldCharType="separate"/>
        </w:r>
        <w:r w:rsidR="0082782C">
          <w:rPr>
            <w:noProof/>
          </w:rPr>
          <w:t>12</w:t>
        </w:r>
        <w:r w:rsidRPr="00FF4960">
          <w:fldChar w:fldCharType="end"/>
        </w:r>
      </w:sdtContent>
    </w:sdt>
    <w:r w:rsidRPr="00FF4960">
      <w:tab/>
    </w:r>
  </w:p>
  <w:p w14:paraId="4CE7CE6E" w14:textId="4836DDA1" w:rsidR="00B515F0" w:rsidRPr="00CA58FD" w:rsidRDefault="0047551E" w:rsidP="00DB2246">
    <w:pPr>
      <w:pStyle w:val="Footer"/>
      <w:rPr>
        <w:rFonts w:ascii="Arial" w:hAnsi="Arial" w:cs="Arial"/>
        <w:noProof/>
        <w:sz w:val="16"/>
        <w:szCs w:val="16"/>
      </w:rPr>
    </w:pPr>
    <w:fldSimple w:instr=" FILENAME \p \* MERGEFORMAT ">
      <w:r w:rsidR="00B515F0">
        <w:rPr>
          <w:noProof/>
        </w:rPr>
        <w:t>M:\Youth, Community Development &amp; Welfare\Grants\DPIRD Regional Recovery Partnership\Trail Town Project\Tender Documents\Nannup EOI Shuttle Tank 7 V3.docx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363F0" w14:textId="77777777" w:rsidR="00B515F0" w:rsidRDefault="00B515F0">
      <w:r>
        <w:separator/>
      </w:r>
    </w:p>
  </w:footnote>
  <w:footnote w:type="continuationSeparator" w:id="0">
    <w:p w14:paraId="7A9C6A47" w14:textId="77777777" w:rsidR="00B515F0" w:rsidRDefault="00B515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1656A"/>
    <w:multiLevelType w:val="multilevel"/>
    <w:tmpl w:val="39B65902"/>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 w15:restartNumberingAfterBreak="0">
    <w:nsid w:val="0F0D220E"/>
    <w:multiLevelType w:val="hybridMultilevel"/>
    <w:tmpl w:val="6FDE1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2E2530"/>
    <w:multiLevelType w:val="hybridMultilevel"/>
    <w:tmpl w:val="33E2F768"/>
    <w:lvl w:ilvl="0" w:tplc="389E531E">
      <w:numFmt w:val="bullet"/>
      <w:lvlText w:val="•"/>
      <w:lvlJc w:val="left"/>
      <w:pPr>
        <w:ind w:left="749" w:hanging="465"/>
      </w:pPr>
      <w:rPr>
        <w:rFonts w:ascii="Arial" w:eastAsia="Times New Roman" w:hAnsi="Arial" w:cs="Arial" w:hint="default"/>
        <w:w w:val="130"/>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13722D75"/>
    <w:multiLevelType w:val="multilevel"/>
    <w:tmpl w:val="9634B576"/>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 w15:restartNumberingAfterBreak="0">
    <w:nsid w:val="18B220DD"/>
    <w:multiLevelType w:val="multilevel"/>
    <w:tmpl w:val="2D56808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5FBB6702"/>
    <w:multiLevelType w:val="multilevel"/>
    <w:tmpl w:val="0888C81E"/>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15:restartNumberingAfterBreak="0">
    <w:nsid w:val="60DB0EAD"/>
    <w:multiLevelType w:val="hybridMultilevel"/>
    <w:tmpl w:val="B984A4D4"/>
    <w:lvl w:ilvl="0" w:tplc="9AF064CA">
      <w:numFmt w:val="bullet"/>
      <w:lvlText w:val="•"/>
      <w:lvlJc w:val="left"/>
      <w:pPr>
        <w:ind w:left="619" w:hanging="420"/>
      </w:pPr>
      <w:rPr>
        <w:rFonts w:ascii="Arial" w:eastAsia="Times New Roman" w:hAnsi="Arial" w:cs="Arial" w:hint="default"/>
        <w:w w:val="130"/>
      </w:rPr>
    </w:lvl>
    <w:lvl w:ilvl="1" w:tplc="0C090003" w:tentative="1">
      <w:start w:val="1"/>
      <w:numFmt w:val="bullet"/>
      <w:lvlText w:val="o"/>
      <w:lvlJc w:val="left"/>
      <w:pPr>
        <w:ind w:left="1279" w:hanging="360"/>
      </w:pPr>
      <w:rPr>
        <w:rFonts w:ascii="Courier New" w:hAnsi="Courier New" w:cs="Courier New" w:hint="default"/>
      </w:rPr>
    </w:lvl>
    <w:lvl w:ilvl="2" w:tplc="0C090005" w:tentative="1">
      <w:start w:val="1"/>
      <w:numFmt w:val="bullet"/>
      <w:lvlText w:val=""/>
      <w:lvlJc w:val="left"/>
      <w:pPr>
        <w:ind w:left="1999" w:hanging="360"/>
      </w:pPr>
      <w:rPr>
        <w:rFonts w:ascii="Wingdings" w:hAnsi="Wingdings" w:hint="default"/>
      </w:rPr>
    </w:lvl>
    <w:lvl w:ilvl="3" w:tplc="0C090001" w:tentative="1">
      <w:start w:val="1"/>
      <w:numFmt w:val="bullet"/>
      <w:lvlText w:val=""/>
      <w:lvlJc w:val="left"/>
      <w:pPr>
        <w:ind w:left="2719" w:hanging="360"/>
      </w:pPr>
      <w:rPr>
        <w:rFonts w:ascii="Symbol" w:hAnsi="Symbol" w:hint="default"/>
      </w:rPr>
    </w:lvl>
    <w:lvl w:ilvl="4" w:tplc="0C090003" w:tentative="1">
      <w:start w:val="1"/>
      <w:numFmt w:val="bullet"/>
      <w:lvlText w:val="o"/>
      <w:lvlJc w:val="left"/>
      <w:pPr>
        <w:ind w:left="3439" w:hanging="360"/>
      </w:pPr>
      <w:rPr>
        <w:rFonts w:ascii="Courier New" w:hAnsi="Courier New" w:cs="Courier New" w:hint="default"/>
      </w:rPr>
    </w:lvl>
    <w:lvl w:ilvl="5" w:tplc="0C090005" w:tentative="1">
      <w:start w:val="1"/>
      <w:numFmt w:val="bullet"/>
      <w:lvlText w:val=""/>
      <w:lvlJc w:val="left"/>
      <w:pPr>
        <w:ind w:left="4159" w:hanging="360"/>
      </w:pPr>
      <w:rPr>
        <w:rFonts w:ascii="Wingdings" w:hAnsi="Wingdings" w:hint="default"/>
      </w:rPr>
    </w:lvl>
    <w:lvl w:ilvl="6" w:tplc="0C090001" w:tentative="1">
      <w:start w:val="1"/>
      <w:numFmt w:val="bullet"/>
      <w:lvlText w:val=""/>
      <w:lvlJc w:val="left"/>
      <w:pPr>
        <w:ind w:left="4879" w:hanging="360"/>
      </w:pPr>
      <w:rPr>
        <w:rFonts w:ascii="Symbol" w:hAnsi="Symbol" w:hint="default"/>
      </w:rPr>
    </w:lvl>
    <w:lvl w:ilvl="7" w:tplc="0C090003" w:tentative="1">
      <w:start w:val="1"/>
      <w:numFmt w:val="bullet"/>
      <w:lvlText w:val="o"/>
      <w:lvlJc w:val="left"/>
      <w:pPr>
        <w:ind w:left="5599" w:hanging="360"/>
      </w:pPr>
      <w:rPr>
        <w:rFonts w:ascii="Courier New" w:hAnsi="Courier New" w:cs="Courier New" w:hint="default"/>
      </w:rPr>
    </w:lvl>
    <w:lvl w:ilvl="8" w:tplc="0C090005" w:tentative="1">
      <w:start w:val="1"/>
      <w:numFmt w:val="bullet"/>
      <w:lvlText w:val=""/>
      <w:lvlJc w:val="left"/>
      <w:pPr>
        <w:ind w:left="6319" w:hanging="360"/>
      </w:pPr>
      <w:rPr>
        <w:rFonts w:ascii="Wingdings" w:hAnsi="Wingdings" w:hint="default"/>
      </w:rPr>
    </w:lvl>
  </w:abstractNum>
  <w:abstractNum w:abstractNumId="7" w15:restartNumberingAfterBreak="0">
    <w:nsid w:val="6E96517E"/>
    <w:multiLevelType w:val="multilevel"/>
    <w:tmpl w:val="4342BA48"/>
    <w:lvl w:ilvl="0">
      <w:start w:val="1"/>
      <w:numFmt w:val="decimal"/>
      <w:pStyle w:val="Heading1"/>
      <w:lvlText w:val="%1."/>
      <w:lvlJc w:val="left"/>
      <w:pPr>
        <w:tabs>
          <w:tab w:val="num" w:pos="3556"/>
        </w:tabs>
        <w:ind w:left="3556"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71121970"/>
    <w:multiLevelType w:val="multilevel"/>
    <w:tmpl w:val="0C1CDA42"/>
    <w:lvl w:ilvl="0">
      <w:start w:val="7"/>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abstractNum w:abstractNumId="9" w15:restartNumberingAfterBreak="0">
    <w:nsid w:val="7E57335A"/>
    <w:multiLevelType w:val="multilevel"/>
    <w:tmpl w:val="114E5A28"/>
    <w:lvl w:ilvl="0">
      <w:start w:val="1"/>
      <w:numFmt w:val="decimal"/>
      <w:lvlText w:val="%1."/>
      <w:lvlJc w:val="left"/>
      <w:pPr>
        <w:ind w:left="785"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7"/>
  </w:num>
  <w:num w:numId="2">
    <w:abstractNumId w:val="6"/>
  </w:num>
  <w:num w:numId="3">
    <w:abstractNumId w:val="2"/>
  </w:num>
  <w:num w:numId="4">
    <w:abstractNumId w:val="9"/>
  </w:num>
  <w:num w:numId="5">
    <w:abstractNumId w:val="1"/>
  </w:num>
  <w:num w:numId="6">
    <w:abstractNumId w:val="4"/>
  </w:num>
  <w:num w:numId="7">
    <w:abstractNumId w:val="0"/>
  </w:num>
  <w:num w:numId="8">
    <w:abstractNumId w:val="3"/>
  </w:num>
  <w:num w:numId="9">
    <w:abstractNumId w:val="8"/>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841"/>
    <w:rsid w:val="00014BBA"/>
    <w:rsid w:val="000258C0"/>
    <w:rsid w:val="0004493E"/>
    <w:rsid w:val="000E7E15"/>
    <w:rsid w:val="00105705"/>
    <w:rsid w:val="00115D4A"/>
    <w:rsid w:val="001250A6"/>
    <w:rsid w:val="001A3706"/>
    <w:rsid w:val="001C15C5"/>
    <w:rsid w:val="001D0C1A"/>
    <w:rsid w:val="001D55B2"/>
    <w:rsid w:val="001D5617"/>
    <w:rsid w:val="001E2766"/>
    <w:rsid w:val="001F7841"/>
    <w:rsid w:val="002317E4"/>
    <w:rsid w:val="00236169"/>
    <w:rsid w:val="00246D1A"/>
    <w:rsid w:val="0027505B"/>
    <w:rsid w:val="00276244"/>
    <w:rsid w:val="0027712E"/>
    <w:rsid w:val="002A58F0"/>
    <w:rsid w:val="002B6209"/>
    <w:rsid w:val="002C3B3D"/>
    <w:rsid w:val="002F217C"/>
    <w:rsid w:val="003A2345"/>
    <w:rsid w:val="0047551E"/>
    <w:rsid w:val="004B0DDA"/>
    <w:rsid w:val="0053562B"/>
    <w:rsid w:val="00542224"/>
    <w:rsid w:val="00544DFA"/>
    <w:rsid w:val="00575A1C"/>
    <w:rsid w:val="0058190E"/>
    <w:rsid w:val="005B01BE"/>
    <w:rsid w:val="005D148E"/>
    <w:rsid w:val="00616D42"/>
    <w:rsid w:val="00622547"/>
    <w:rsid w:val="00634C81"/>
    <w:rsid w:val="00640F33"/>
    <w:rsid w:val="00670192"/>
    <w:rsid w:val="006A7614"/>
    <w:rsid w:val="006B551A"/>
    <w:rsid w:val="00702BC0"/>
    <w:rsid w:val="007723C0"/>
    <w:rsid w:val="007A2E03"/>
    <w:rsid w:val="007A740C"/>
    <w:rsid w:val="007B6630"/>
    <w:rsid w:val="007D571C"/>
    <w:rsid w:val="0082782C"/>
    <w:rsid w:val="00834635"/>
    <w:rsid w:val="00841175"/>
    <w:rsid w:val="00851249"/>
    <w:rsid w:val="00852BA3"/>
    <w:rsid w:val="008B3E58"/>
    <w:rsid w:val="008F5F06"/>
    <w:rsid w:val="00913502"/>
    <w:rsid w:val="009228BC"/>
    <w:rsid w:val="00A23457"/>
    <w:rsid w:val="00A339F7"/>
    <w:rsid w:val="00A720C5"/>
    <w:rsid w:val="00AB2F9A"/>
    <w:rsid w:val="00AD255D"/>
    <w:rsid w:val="00AD39C0"/>
    <w:rsid w:val="00B515F0"/>
    <w:rsid w:val="00B75366"/>
    <w:rsid w:val="00BB0C37"/>
    <w:rsid w:val="00BB4561"/>
    <w:rsid w:val="00BF59BB"/>
    <w:rsid w:val="00BF78DE"/>
    <w:rsid w:val="00C1281C"/>
    <w:rsid w:val="00C25099"/>
    <w:rsid w:val="00C80179"/>
    <w:rsid w:val="00CA58FD"/>
    <w:rsid w:val="00CB28EA"/>
    <w:rsid w:val="00D2184F"/>
    <w:rsid w:val="00D406EE"/>
    <w:rsid w:val="00D722F1"/>
    <w:rsid w:val="00D75319"/>
    <w:rsid w:val="00D86DA7"/>
    <w:rsid w:val="00DB2246"/>
    <w:rsid w:val="00DB33F4"/>
    <w:rsid w:val="00DF3243"/>
    <w:rsid w:val="00E456D3"/>
    <w:rsid w:val="00E60365"/>
    <w:rsid w:val="00EB5DE6"/>
    <w:rsid w:val="00F11124"/>
    <w:rsid w:val="00F33DFE"/>
    <w:rsid w:val="00F51692"/>
    <w:rsid w:val="00F57DE5"/>
    <w:rsid w:val="00F7665E"/>
    <w:rsid w:val="00FC0520"/>
    <w:rsid w:val="00FD5D67"/>
    <w:rsid w:val="00FF49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6D2E50F"/>
  <w15:docId w15:val="{61A261C6-AD01-4468-95C8-0ECCCCD5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rPr>
      <w:lang w:val="en-AU"/>
    </w:rPr>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lang w:val="en-AU"/>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lang w:val="en-AU"/>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lang w:val="en-AU"/>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lang w:val="en-AU"/>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lang w:val="en-AU"/>
    </w:rPr>
  </w:style>
  <w:style w:type="character" w:customStyle="1" w:styleId="Heading6Char">
    <w:name w:val="Heading 6 Char"/>
    <w:basedOn w:val="DefaultParagraphFont"/>
    <w:link w:val="Heading6"/>
    <w:rsid w:val="001B3490"/>
    <w:rPr>
      <w:b/>
      <w:bCs/>
      <w:sz w:val="22"/>
      <w:szCs w:val="22"/>
      <w:lang w:val="en-AU"/>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lang w:val="en-AU"/>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lang w:val="en-AU"/>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lang w:val="en-AU"/>
    </w:rPr>
  </w:style>
  <w:style w:type="paragraph" w:styleId="Title">
    <w:name w:val="Title"/>
    <w:basedOn w:val="Normal"/>
    <w:next w:val="Normal"/>
    <w:link w:val="TitleChar"/>
    <w:uiPriority w:val="10"/>
    <w:qFormat/>
    <w:rsid w:val="00C250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5099"/>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25099"/>
    <w:pPr>
      <w:keepLines/>
      <w:numPr>
        <w:numId w:val="0"/>
      </w:numPr>
      <w:spacing w:after="0" w:line="259" w:lineRule="auto"/>
      <w:outlineLvl w:val="9"/>
    </w:pPr>
    <w:rPr>
      <w:b w:val="0"/>
      <w:bCs w:val="0"/>
      <w:color w:val="365F91" w:themeColor="accent1" w:themeShade="BF"/>
      <w:kern w:val="0"/>
    </w:rPr>
  </w:style>
  <w:style w:type="paragraph" w:styleId="TOC1">
    <w:name w:val="toc 1"/>
    <w:basedOn w:val="Normal"/>
    <w:next w:val="Normal"/>
    <w:autoRedefine/>
    <w:uiPriority w:val="39"/>
    <w:unhideWhenUsed/>
    <w:rsid w:val="00C25099"/>
    <w:pPr>
      <w:spacing w:after="100"/>
    </w:pPr>
  </w:style>
  <w:style w:type="paragraph" w:styleId="TOC2">
    <w:name w:val="toc 2"/>
    <w:basedOn w:val="Normal"/>
    <w:next w:val="Normal"/>
    <w:autoRedefine/>
    <w:uiPriority w:val="39"/>
    <w:unhideWhenUsed/>
    <w:rsid w:val="00C25099"/>
    <w:pPr>
      <w:spacing w:after="100"/>
      <w:ind w:left="200"/>
    </w:pPr>
  </w:style>
  <w:style w:type="character" w:styleId="Hyperlink">
    <w:name w:val="Hyperlink"/>
    <w:basedOn w:val="DefaultParagraphFont"/>
    <w:uiPriority w:val="99"/>
    <w:unhideWhenUsed/>
    <w:rsid w:val="00C25099"/>
    <w:rPr>
      <w:color w:val="0000FF" w:themeColor="hyperlink"/>
      <w:u w:val="single"/>
    </w:rPr>
  </w:style>
  <w:style w:type="paragraph" w:styleId="Subtitle">
    <w:name w:val="Subtitle"/>
    <w:basedOn w:val="Normal"/>
    <w:next w:val="Normal"/>
    <w:link w:val="SubtitleChar"/>
    <w:uiPriority w:val="11"/>
    <w:qFormat/>
    <w:rsid w:val="00C2509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25099"/>
    <w:rPr>
      <w:rFonts w:asciiTheme="minorHAnsi" w:eastAsiaTheme="minorEastAsia" w:hAnsiTheme="minorHAnsi" w:cstheme="minorBidi"/>
      <w:color w:val="5A5A5A" w:themeColor="text1" w:themeTint="A5"/>
      <w:spacing w:val="15"/>
      <w:sz w:val="22"/>
      <w:szCs w:val="22"/>
    </w:rPr>
  </w:style>
  <w:style w:type="paragraph" w:styleId="NoSpacing">
    <w:name w:val="No Spacing"/>
    <w:uiPriority w:val="1"/>
    <w:qFormat/>
    <w:rsid w:val="00C25099"/>
  </w:style>
  <w:style w:type="character" w:styleId="CommentReference">
    <w:name w:val="annotation reference"/>
    <w:basedOn w:val="DefaultParagraphFont"/>
    <w:uiPriority w:val="99"/>
    <w:semiHidden/>
    <w:unhideWhenUsed/>
    <w:rsid w:val="001D55B2"/>
    <w:rPr>
      <w:sz w:val="16"/>
      <w:szCs w:val="16"/>
    </w:rPr>
  </w:style>
  <w:style w:type="paragraph" w:styleId="CommentText">
    <w:name w:val="annotation text"/>
    <w:basedOn w:val="Normal"/>
    <w:link w:val="CommentTextChar"/>
    <w:uiPriority w:val="99"/>
    <w:semiHidden/>
    <w:unhideWhenUsed/>
    <w:rsid w:val="001D55B2"/>
  </w:style>
  <w:style w:type="character" w:customStyle="1" w:styleId="CommentTextChar">
    <w:name w:val="Comment Text Char"/>
    <w:basedOn w:val="DefaultParagraphFont"/>
    <w:link w:val="CommentText"/>
    <w:uiPriority w:val="99"/>
    <w:semiHidden/>
    <w:rsid w:val="001D55B2"/>
  </w:style>
  <w:style w:type="paragraph" w:styleId="CommentSubject">
    <w:name w:val="annotation subject"/>
    <w:basedOn w:val="CommentText"/>
    <w:next w:val="CommentText"/>
    <w:link w:val="CommentSubjectChar"/>
    <w:uiPriority w:val="99"/>
    <w:semiHidden/>
    <w:unhideWhenUsed/>
    <w:rsid w:val="001D55B2"/>
    <w:rPr>
      <w:b/>
      <w:bCs/>
    </w:rPr>
  </w:style>
  <w:style w:type="character" w:customStyle="1" w:styleId="CommentSubjectChar">
    <w:name w:val="Comment Subject Char"/>
    <w:basedOn w:val="CommentTextChar"/>
    <w:link w:val="CommentSubject"/>
    <w:uiPriority w:val="99"/>
    <w:semiHidden/>
    <w:rsid w:val="001D55B2"/>
    <w:rPr>
      <w:b/>
      <w:bCs/>
    </w:rPr>
  </w:style>
  <w:style w:type="paragraph" w:styleId="BalloonText">
    <w:name w:val="Balloon Text"/>
    <w:basedOn w:val="Normal"/>
    <w:link w:val="BalloonTextChar"/>
    <w:uiPriority w:val="99"/>
    <w:semiHidden/>
    <w:unhideWhenUsed/>
    <w:rsid w:val="001D55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5B2"/>
    <w:rPr>
      <w:rFonts w:ascii="Segoe UI" w:hAnsi="Segoe UI" w:cs="Segoe UI"/>
      <w:sz w:val="18"/>
      <w:szCs w:val="18"/>
    </w:rPr>
  </w:style>
  <w:style w:type="paragraph" w:styleId="ListParagraph">
    <w:name w:val="List Paragraph"/>
    <w:basedOn w:val="Normal"/>
    <w:uiPriority w:val="34"/>
    <w:qFormat/>
    <w:rsid w:val="005D148E"/>
    <w:pPr>
      <w:ind w:left="720"/>
      <w:contextualSpacing/>
    </w:pPr>
  </w:style>
  <w:style w:type="paragraph" w:styleId="Header">
    <w:name w:val="header"/>
    <w:basedOn w:val="Normal"/>
    <w:link w:val="HeaderChar"/>
    <w:uiPriority w:val="99"/>
    <w:unhideWhenUsed/>
    <w:rsid w:val="000258C0"/>
    <w:pPr>
      <w:tabs>
        <w:tab w:val="center" w:pos="4513"/>
        <w:tab w:val="right" w:pos="9026"/>
      </w:tabs>
    </w:pPr>
  </w:style>
  <w:style w:type="character" w:customStyle="1" w:styleId="HeaderChar">
    <w:name w:val="Header Char"/>
    <w:basedOn w:val="DefaultParagraphFont"/>
    <w:link w:val="Header"/>
    <w:uiPriority w:val="99"/>
    <w:rsid w:val="000258C0"/>
  </w:style>
  <w:style w:type="paragraph" w:styleId="Footer">
    <w:name w:val="footer"/>
    <w:basedOn w:val="Normal"/>
    <w:link w:val="FooterChar"/>
    <w:uiPriority w:val="99"/>
    <w:unhideWhenUsed/>
    <w:rsid w:val="000258C0"/>
    <w:pPr>
      <w:tabs>
        <w:tab w:val="center" w:pos="4513"/>
        <w:tab w:val="right" w:pos="9026"/>
      </w:tabs>
    </w:pPr>
  </w:style>
  <w:style w:type="character" w:customStyle="1" w:styleId="FooterChar">
    <w:name w:val="Footer Char"/>
    <w:basedOn w:val="DefaultParagraphFont"/>
    <w:link w:val="Footer"/>
    <w:uiPriority w:val="99"/>
    <w:rsid w:val="00025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905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cdo@nannup.wa.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xperiencenannupwa.com.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annup@nannup.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198D2-930D-43C9-BD42-746D39662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3238</Words>
  <Characters>18458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Projects Officer</dc:creator>
  <cp:lastModifiedBy>Economic Community Development Officer</cp:lastModifiedBy>
  <cp:revision>3</cp:revision>
  <cp:lastPrinted>2022-06-29T04:54:00Z</cp:lastPrinted>
  <dcterms:created xsi:type="dcterms:W3CDTF">2022-11-10T05:50:00Z</dcterms:created>
  <dcterms:modified xsi:type="dcterms:W3CDTF">2022-11-10T07:14:00Z</dcterms:modified>
</cp:coreProperties>
</file>